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144C" w:rsidRDefault="00433C37" w:rsidP="00A3772C">
      <w:pPr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>
            <wp:extent cx="6410325" cy="906395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Титульник программы дополнительного образования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15104" cy="90707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0144C" w:rsidRDefault="0040144C" w:rsidP="00A3772C">
      <w:pPr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B0228" w:rsidRDefault="001B0228" w:rsidP="00A3772C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72C0B">
        <w:rPr>
          <w:rFonts w:ascii="Times New Roman" w:hAnsi="Times New Roman" w:cs="Times New Roman"/>
          <w:sz w:val="24"/>
          <w:szCs w:val="24"/>
        </w:rPr>
        <w:lastRenderedPageBreak/>
        <w:t>Оглавление</w:t>
      </w:r>
    </w:p>
    <w:p w:rsidR="0040144C" w:rsidRPr="00772C0B" w:rsidRDefault="0040144C" w:rsidP="00A3772C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B0228" w:rsidRPr="00772C0B" w:rsidRDefault="001B0228" w:rsidP="00A3772C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519" w:type="dxa"/>
        <w:tblLayout w:type="fixed"/>
        <w:tblLook w:val="00A0" w:firstRow="1" w:lastRow="0" w:firstColumn="1" w:lastColumn="0" w:noHBand="0" w:noVBand="0"/>
      </w:tblPr>
      <w:tblGrid>
        <w:gridCol w:w="871"/>
        <w:gridCol w:w="6199"/>
        <w:gridCol w:w="1421"/>
      </w:tblGrid>
      <w:tr w:rsidR="001B0228" w:rsidRPr="00772C0B" w:rsidTr="00571E2F">
        <w:tc>
          <w:tcPr>
            <w:tcW w:w="871" w:type="dxa"/>
          </w:tcPr>
          <w:p w:rsidR="001B0228" w:rsidRPr="00772C0B" w:rsidRDefault="001B0228" w:rsidP="00A3772C">
            <w:pPr>
              <w:widowControl/>
              <w:autoSpaceDE/>
              <w:autoSpaceDN/>
              <w:adjustRightInd/>
              <w:spacing w:line="276" w:lineRule="auto"/>
              <w:ind w:left="108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6199" w:type="dxa"/>
            <w:hideMark/>
          </w:tcPr>
          <w:p w:rsidR="001B0228" w:rsidRPr="00772C0B" w:rsidRDefault="001B0228" w:rsidP="00A3772C">
            <w:pPr>
              <w:widowControl/>
              <w:autoSpaceDE/>
              <w:autoSpaceDN/>
              <w:adjustRightInd/>
              <w:spacing w:line="276" w:lineRule="auto"/>
              <w:ind w:left="-7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72C0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Содержание </w:t>
            </w:r>
          </w:p>
          <w:p w:rsidR="001B0228" w:rsidRPr="00772C0B" w:rsidRDefault="001B0228" w:rsidP="00A3772C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spacing w:line="276" w:lineRule="auto"/>
              <w:ind w:left="-7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72C0B">
              <w:rPr>
                <w:rFonts w:ascii="Times New Roman" w:hAnsi="Times New Roman" w:cs="Times New Roman"/>
                <w:b/>
                <w:sz w:val="24"/>
                <w:szCs w:val="24"/>
                <w:lang w:val="en-US" w:eastAsia="en-US"/>
              </w:rPr>
              <w:t>I</w:t>
            </w:r>
            <w:r w:rsidRPr="00772C0B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.Целевой раздел.</w:t>
            </w:r>
          </w:p>
          <w:p w:rsidR="00362FB6" w:rsidRPr="00772C0B" w:rsidRDefault="00362FB6" w:rsidP="00A3772C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spacing w:line="276" w:lineRule="auto"/>
              <w:ind w:left="-7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72C0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1.1. Пояснительная записка</w:t>
            </w:r>
          </w:p>
          <w:p w:rsidR="00362FB6" w:rsidRPr="00772C0B" w:rsidRDefault="00362FB6" w:rsidP="00A3772C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spacing w:line="276" w:lineRule="auto"/>
              <w:ind w:left="-7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72C0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1.2. </w:t>
            </w:r>
            <w:r w:rsidRPr="00772C0B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Цели и задачи программы</w:t>
            </w:r>
          </w:p>
          <w:p w:rsidR="00362FB6" w:rsidRPr="00772C0B" w:rsidRDefault="00362FB6" w:rsidP="00A3772C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spacing w:line="276" w:lineRule="auto"/>
              <w:ind w:left="-7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72C0B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1.3. </w:t>
            </w:r>
            <w:r w:rsidRPr="00772C0B">
              <w:rPr>
                <w:rFonts w:ascii="Times New Roman" w:hAnsi="Times New Roman" w:cs="Times New Roman"/>
                <w:sz w:val="24"/>
                <w:szCs w:val="24"/>
              </w:rPr>
              <w:t>Нормативно-правовая база</w:t>
            </w:r>
          </w:p>
          <w:p w:rsidR="00362FB6" w:rsidRPr="00772C0B" w:rsidRDefault="00571E2F" w:rsidP="00A3772C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spacing w:line="276" w:lineRule="auto"/>
              <w:ind w:left="-7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72C0B">
              <w:rPr>
                <w:rFonts w:ascii="Times New Roman" w:hAnsi="Times New Roman" w:cs="Times New Roman"/>
                <w:sz w:val="24"/>
                <w:szCs w:val="24"/>
              </w:rPr>
              <w:t xml:space="preserve">1.4. </w:t>
            </w:r>
            <w:r w:rsidR="00362FB6" w:rsidRPr="00772C0B">
              <w:rPr>
                <w:rFonts w:ascii="Times New Roman" w:hAnsi="Times New Roman" w:cs="Times New Roman"/>
                <w:sz w:val="24"/>
                <w:szCs w:val="24"/>
              </w:rPr>
              <w:t>Концептуальная основа дополнительного образования гимназии</w:t>
            </w:r>
          </w:p>
          <w:p w:rsidR="00D203EB" w:rsidRPr="00772C0B" w:rsidRDefault="00D203EB" w:rsidP="00A3772C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spacing w:line="276" w:lineRule="auto"/>
              <w:ind w:left="-7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21" w:type="dxa"/>
            <w:hideMark/>
          </w:tcPr>
          <w:p w:rsidR="001B0228" w:rsidRPr="00772C0B" w:rsidRDefault="001B0228" w:rsidP="00A3772C">
            <w:pPr>
              <w:widowControl/>
              <w:autoSpaceDE/>
              <w:autoSpaceDN/>
              <w:adjustRightInd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72C0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Страница</w:t>
            </w:r>
          </w:p>
          <w:p w:rsidR="001B0228" w:rsidRPr="00772C0B" w:rsidRDefault="0040144C" w:rsidP="00A3772C">
            <w:pPr>
              <w:widowControl/>
              <w:autoSpaceDE/>
              <w:autoSpaceDN/>
              <w:adjustRightInd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     </w:t>
            </w:r>
            <w:r w:rsidR="001B0228" w:rsidRPr="00772C0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  <w:p w:rsidR="00571E2F" w:rsidRPr="00772C0B" w:rsidRDefault="00571E2F" w:rsidP="00A3772C">
            <w:pPr>
              <w:widowControl/>
              <w:autoSpaceDE/>
              <w:autoSpaceDN/>
              <w:adjustRightInd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72C0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     3</w:t>
            </w:r>
          </w:p>
          <w:p w:rsidR="00571E2F" w:rsidRPr="00772C0B" w:rsidRDefault="00571E2F" w:rsidP="00A3772C">
            <w:pPr>
              <w:widowControl/>
              <w:autoSpaceDE/>
              <w:autoSpaceDN/>
              <w:adjustRightInd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72C0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     4</w:t>
            </w:r>
          </w:p>
          <w:p w:rsidR="00571E2F" w:rsidRPr="00772C0B" w:rsidRDefault="008B341B" w:rsidP="00A3772C">
            <w:pPr>
              <w:widowControl/>
              <w:tabs>
                <w:tab w:val="left" w:pos="1110"/>
              </w:tabs>
              <w:autoSpaceDE/>
              <w:autoSpaceDN/>
              <w:adjustRightInd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     4</w:t>
            </w:r>
            <w:r w:rsidR="00571E2F" w:rsidRPr="00772C0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ab/>
            </w:r>
          </w:p>
          <w:p w:rsidR="00571E2F" w:rsidRPr="00772C0B" w:rsidRDefault="008B341B" w:rsidP="00A3772C">
            <w:pPr>
              <w:widowControl/>
              <w:tabs>
                <w:tab w:val="left" w:pos="1110"/>
              </w:tabs>
              <w:autoSpaceDE/>
              <w:autoSpaceDN/>
              <w:adjustRightInd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     5</w:t>
            </w:r>
          </w:p>
        </w:tc>
      </w:tr>
      <w:tr w:rsidR="001B0228" w:rsidRPr="00772C0B" w:rsidTr="00571E2F">
        <w:trPr>
          <w:trHeight w:val="106"/>
        </w:trPr>
        <w:tc>
          <w:tcPr>
            <w:tcW w:w="871" w:type="dxa"/>
          </w:tcPr>
          <w:p w:rsidR="001B0228" w:rsidRPr="00772C0B" w:rsidRDefault="001B0228" w:rsidP="00A3772C">
            <w:pPr>
              <w:widowControl/>
              <w:autoSpaceDE/>
              <w:autoSpaceDN/>
              <w:adjustRightInd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6199" w:type="dxa"/>
          </w:tcPr>
          <w:p w:rsidR="001B0228" w:rsidRPr="00772C0B" w:rsidRDefault="001B0228" w:rsidP="00A3772C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spacing w:line="276" w:lineRule="auto"/>
              <w:ind w:left="-7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72C0B">
              <w:rPr>
                <w:rFonts w:ascii="Times New Roman" w:hAnsi="Times New Roman" w:cs="Times New Roman"/>
                <w:b/>
                <w:sz w:val="24"/>
                <w:szCs w:val="24"/>
                <w:lang w:val="en-US" w:eastAsia="en-US"/>
              </w:rPr>
              <w:t>II</w:t>
            </w:r>
            <w:r w:rsidRPr="00772C0B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.Содержательный раздел</w:t>
            </w:r>
          </w:p>
          <w:p w:rsidR="00D07BD0" w:rsidRPr="00772C0B" w:rsidRDefault="008B2621" w:rsidP="00A3772C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spacing w:line="276" w:lineRule="auto"/>
              <w:ind w:left="-7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72C0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2.1. </w:t>
            </w:r>
            <w:r w:rsidRPr="00772C0B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Содержание дополнительного образования гимназии</w:t>
            </w:r>
          </w:p>
          <w:p w:rsidR="001B0228" w:rsidRPr="00772C0B" w:rsidRDefault="008B2621" w:rsidP="00A3772C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spacing w:after="200" w:line="276" w:lineRule="auto"/>
              <w:ind w:left="-7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72C0B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2.2. </w:t>
            </w:r>
            <w:r w:rsidRPr="00772C0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Ожидаемые результаты</w:t>
            </w:r>
          </w:p>
        </w:tc>
        <w:tc>
          <w:tcPr>
            <w:tcW w:w="1421" w:type="dxa"/>
            <w:hideMark/>
          </w:tcPr>
          <w:p w:rsidR="001B0228" w:rsidRPr="00772C0B" w:rsidRDefault="00E23646" w:rsidP="00A3772C">
            <w:pPr>
              <w:widowControl/>
              <w:autoSpaceDE/>
              <w:autoSpaceDN/>
              <w:adjustRightInd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     6</w:t>
            </w:r>
          </w:p>
          <w:p w:rsidR="00571E2F" w:rsidRPr="00772C0B" w:rsidRDefault="00E23646" w:rsidP="00A3772C">
            <w:pPr>
              <w:widowControl/>
              <w:autoSpaceDE/>
              <w:autoSpaceDN/>
              <w:adjustRightInd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     6</w:t>
            </w:r>
          </w:p>
          <w:p w:rsidR="00571E2F" w:rsidRPr="00772C0B" w:rsidRDefault="00364BAE" w:rsidP="00A3772C">
            <w:pPr>
              <w:widowControl/>
              <w:autoSpaceDE/>
              <w:autoSpaceDN/>
              <w:adjustRightInd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="0040144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   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12</w:t>
            </w:r>
          </w:p>
          <w:p w:rsidR="00571E2F" w:rsidRPr="00772C0B" w:rsidRDefault="00571E2F" w:rsidP="00A3772C">
            <w:pPr>
              <w:widowControl/>
              <w:autoSpaceDE/>
              <w:autoSpaceDN/>
              <w:adjustRightInd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1B0228" w:rsidRPr="00772C0B" w:rsidTr="00772C0B">
        <w:tc>
          <w:tcPr>
            <w:tcW w:w="871" w:type="dxa"/>
          </w:tcPr>
          <w:p w:rsidR="001B0228" w:rsidRPr="00772C0B" w:rsidRDefault="001B0228" w:rsidP="00A3772C">
            <w:pPr>
              <w:widowControl/>
              <w:autoSpaceDE/>
              <w:autoSpaceDN/>
              <w:adjustRightInd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6199" w:type="dxa"/>
          </w:tcPr>
          <w:p w:rsidR="001B0228" w:rsidRPr="00772C0B" w:rsidRDefault="001B0228" w:rsidP="00A3772C">
            <w:pPr>
              <w:widowControl/>
              <w:autoSpaceDE/>
              <w:autoSpaceDN/>
              <w:adjustRightInd/>
              <w:spacing w:line="276" w:lineRule="auto"/>
              <w:ind w:hanging="11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21" w:type="dxa"/>
          </w:tcPr>
          <w:p w:rsidR="00571E2F" w:rsidRPr="00772C0B" w:rsidRDefault="00571E2F" w:rsidP="00A3772C">
            <w:pPr>
              <w:widowControl/>
              <w:autoSpaceDE/>
              <w:autoSpaceDN/>
              <w:adjustRightInd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1B0228" w:rsidRPr="00772C0B" w:rsidTr="00571E2F">
        <w:tc>
          <w:tcPr>
            <w:tcW w:w="871" w:type="dxa"/>
          </w:tcPr>
          <w:p w:rsidR="001B0228" w:rsidRPr="00772C0B" w:rsidRDefault="001B0228" w:rsidP="00A3772C">
            <w:pPr>
              <w:widowControl/>
              <w:autoSpaceDE/>
              <w:autoSpaceDN/>
              <w:adjustRightInd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6199" w:type="dxa"/>
          </w:tcPr>
          <w:p w:rsidR="001B0228" w:rsidRPr="00772C0B" w:rsidRDefault="001B0228" w:rsidP="00A3772C">
            <w:pPr>
              <w:widowControl/>
              <w:autoSpaceDE/>
              <w:autoSpaceDN/>
              <w:adjustRightInd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21" w:type="dxa"/>
          </w:tcPr>
          <w:p w:rsidR="001B0228" w:rsidRPr="00772C0B" w:rsidRDefault="001B0228" w:rsidP="00A3772C">
            <w:pPr>
              <w:widowControl/>
              <w:autoSpaceDE/>
              <w:autoSpaceDN/>
              <w:adjustRightInd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:rsidR="001B0228" w:rsidRPr="00772C0B" w:rsidRDefault="001B0228" w:rsidP="00A3772C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B0228" w:rsidRPr="00772C0B" w:rsidRDefault="001B0228" w:rsidP="00A3772C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B0228" w:rsidRPr="00772C0B" w:rsidRDefault="001B0228" w:rsidP="00A3772C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B0228" w:rsidRPr="00772C0B" w:rsidRDefault="001B0228" w:rsidP="00A3772C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B0228" w:rsidRPr="00772C0B" w:rsidRDefault="001B0228" w:rsidP="00A3772C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B0228" w:rsidRPr="00772C0B" w:rsidRDefault="001B0228" w:rsidP="00A3772C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B0228" w:rsidRPr="00772C0B" w:rsidRDefault="001B0228" w:rsidP="00A3772C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62FB6" w:rsidRPr="00772C0B" w:rsidRDefault="00362FB6" w:rsidP="00A3772C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B0228" w:rsidRPr="00772C0B" w:rsidRDefault="001B0228" w:rsidP="00A3772C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B0228" w:rsidRPr="00772C0B" w:rsidRDefault="001B0228" w:rsidP="00A3772C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62FB6" w:rsidRPr="00772C0B" w:rsidRDefault="00362FB6" w:rsidP="00A3772C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62FB6" w:rsidRPr="00772C0B" w:rsidRDefault="00362FB6" w:rsidP="00A3772C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62FB6" w:rsidRPr="00772C0B" w:rsidRDefault="00362FB6" w:rsidP="00A3772C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71E2F" w:rsidRPr="00772C0B" w:rsidRDefault="00571E2F" w:rsidP="00A3772C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71E2F" w:rsidRPr="00772C0B" w:rsidRDefault="00571E2F" w:rsidP="00A3772C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71E2F" w:rsidRPr="00772C0B" w:rsidRDefault="00571E2F" w:rsidP="00A3772C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71E2F" w:rsidRPr="00772C0B" w:rsidRDefault="00571E2F" w:rsidP="00A3772C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34B9F" w:rsidRDefault="00E34B9F" w:rsidP="00A3772C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72C0B" w:rsidRDefault="00772C0B" w:rsidP="00A3772C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72C0B" w:rsidRDefault="00772C0B" w:rsidP="00A3772C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33C37" w:rsidRDefault="00433C37" w:rsidP="00A3772C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33C37" w:rsidRDefault="00433C37" w:rsidP="00A3772C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772C0B" w:rsidRDefault="00772C0B" w:rsidP="00A3772C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72C0B" w:rsidRDefault="00772C0B" w:rsidP="00A3772C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72C0B" w:rsidRDefault="00772C0B" w:rsidP="00A3772C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62DD7" w:rsidRDefault="00E62DD7" w:rsidP="00A3772C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0144C" w:rsidRDefault="0040144C" w:rsidP="00A3772C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62DD7" w:rsidRDefault="00E62DD7" w:rsidP="00A3772C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72C0B" w:rsidRPr="00772C0B" w:rsidRDefault="00772C0B" w:rsidP="00A3772C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62FB6" w:rsidRPr="00772C0B" w:rsidRDefault="00362FB6" w:rsidP="00A3772C">
      <w:pPr>
        <w:widowControl/>
        <w:numPr>
          <w:ilvl w:val="0"/>
          <w:numId w:val="8"/>
        </w:numPr>
        <w:autoSpaceDE/>
        <w:autoSpaceDN/>
        <w:adjustRightInd/>
        <w:spacing w:after="200" w:line="276" w:lineRule="auto"/>
        <w:ind w:firstLine="1182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772C0B">
        <w:rPr>
          <w:rFonts w:ascii="Times New Roman" w:hAnsi="Times New Roman" w:cs="Times New Roman"/>
          <w:b/>
          <w:sz w:val="24"/>
          <w:szCs w:val="24"/>
        </w:rPr>
        <w:t>Целевой раздел</w:t>
      </w:r>
    </w:p>
    <w:p w:rsidR="00362FB6" w:rsidRPr="00772C0B" w:rsidRDefault="00362FB6" w:rsidP="00A3772C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62FB6" w:rsidRPr="00772C0B" w:rsidRDefault="00362FB6" w:rsidP="00A3772C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A6068" w:rsidRPr="00772C0B" w:rsidRDefault="00D07BD0" w:rsidP="00A3772C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2C0B">
        <w:rPr>
          <w:rFonts w:ascii="Times New Roman" w:hAnsi="Times New Roman" w:cs="Times New Roman"/>
          <w:sz w:val="24"/>
          <w:szCs w:val="24"/>
        </w:rPr>
        <w:t>1.</w:t>
      </w:r>
      <w:r w:rsidR="00AD0B08" w:rsidRPr="00772C0B">
        <w:rPr>
          <w:rFonts w:ascii="Times New Roman" w:hAnsi="Times New Roman" w:cs="Times New Roman"/>
          <w:sz w:val="24"/>
          <w:szCs w:val="24"/>
        </w:rPr>
        <w:t>1. Пояснительная записка</w:t>
      </w:r>
    </w:p>
    <w:p w:rsidR="00D07BD0" w:rsidRPr="00772C0B" w:rsidRDefault="00D07BD0" w:rsidP="00A3772C">
      <w:pPr>
        <w:spacing w:line="276" w:lineRule="auto"/>
        <w:jc w:val="both"/>
        <w:rPr>
          <w:rFonts w:ascii="Times New Roman" w:hAnsi="Times New Roman" w:cs="Times New Roman"/>
          <w:spacing w:val="-5"/>
          <w:sz w:val="24"/>
          <w:szCs w:val="24"/>
        </w:rPr>
      </w:pPr>
    </w:p>
    <w:p w:rsidR="003A6068" w:rsidRPr="00772C0B" w:rsidRDefault="00AD0B08" w:rsidP="00A3772C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2C0B">
        <w:rPr>
          <w:rFonts w:ascii="Times New Roman" w:hAnsi="Times New Roman" w:cs="Times New Roman"/>
          <w:spacing w:val="-5"/>
          <w:sz w:val="24"/>
          <w:szCs w:val="24"/>
        </w:rPr>
        <w:t xml:space="preserve">Дополнительное образование - это процесс свободно избранного ребёнком освоения знаний, способов деятельности, </w:t>
      </w:r>
      <w:r w:rsidRPr="00772C0B">
        <w:rPr>
          <w:rFonts w:ascii="Times New Roman" w:hAnsi="Times New Roman" w:cs="Times New Roman"/>
          <w:sz w:val="24"/>
          <w:szCs w:val="24"/>
        </w:rPr>
        <w:t>ценностных ориентаций, направленных на удовлетворение интересов личности, её склонностей, способностей и содействующей самореализации и культурной адаптации, входящих за рамки стандарта общего образования.</w:t>
      </w:r>
      <w:r w:rsidRPr="00772C0B">
        <w:rPr>
          <w:rFonts w:ascii="Times New Roman" w:hAnsi="Times New Roman" w:cs="Times New Roman"/>
          <w:spacing w:val="-7"/>
          <w:sz w:val="24"/>
          <w:szCs w:val="24"/>
        </w:rPr>
        <w:t xml:space="preserve">  Система дополнительного</w:t>
      </w:r>
      <w:r w:rsidRPr="00772C0B">
        <w:rPr>
          <w:rFonts w:ascii="Times New Roman" w:hAnsi="Times New Roman" w:cs="Times New Roman"/>
          <w:spacing w:val="-4"/>
          <w:sz w:val="24"/>
          <w:szCs w:val="24"/>
        </w:rPr>
        <w:t xml:space="preserve">образования в </w:t>
      </w:r>
      <w:r w:rsidR="00D203EB" w:rsidRPr="00772C0B">
        <w:rPr>
          <w:rFonts w:ascii="Times New Roman" w:hAnsi="Times New Roman" w:cs="Times New Roman"/>
          <w:spacing w:val="-4"/>
          <w:sz w:val="24"/>
          <w:szCs w:val="24"/>
        </w:rPr>
        <w:t>гимназии</w:t>
      </w:r>
      <w:r w:rsidRPr="00772C0B">
        <w:rPr>
          <w:rFonts w:ascii="Times New Roman" w:hAnsi="Times New Roman" w:cs="Times New Roman"/>
          <w:spacing w:val="-4"/>
          <w:sz w:val="24"/>
          <w:szCs w:val="24"/>
        </w:rPr>
        <w:t xml:space="preserve"> выступает как педагогическая структура, которая:</w:t>
      </w:r>
    </w:p>
    <w:p w:rsidR="003A6068" w:rsidRPr="00772C0B" w:rsidRDefault="00AD0B08" w:rsidP="00A3772C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2C0B">
        <w:rPr>
          <w:rFonts w:ascii="Times New Roman" w:hAnsi="Times New Roman" w:cs="Times New Roman"/>
          <w:spacing w:val="-7"/>
          <w:sz w:val="24"/>
          <w:szCs w:val="24"/>
        </w:rPr>
        <w:t>- максимально приспосабливается к запросам и потребностям учащихся,</w:t>
      </w:r>
    </w:p>
    <w:p w:rsidR="003A6068" w:rsidRPr="00772C0B" w:rsidRDefault="00AD0B08" w:rsidP="00A3772C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2C0B">
        <w:rPr>
          <w:rFonts w:ascii="Times New Roman" w:hAnsi="Times New Roman" w:cs="Times New Roman"/>
          <w:spacing w:val="-1"/>
          <w:sz w:val="24"/>
          <w:szCs w:val="24"/>
        </w:rPr>
        <w:t>- обеспечивает психологический комфорт для всех учащихся и личностную значимость</w:t>
      </w:r>
      <w:r w:rsidRPr="00772C0B">
        <w:rPr>
          <w:rFonts w:ascii="Times New Roman" w:hAnsi="Times New Roman" w:cs="Times New Roman"/>
          <w:spacing w:val="-7"/>
          <w:sz w:val="24"/>
          <w:szCs w:val="24"/>
        </w:rPr>
        <w:t>учащихся,</w:t>
      </w:r>
    </w:p>
    <w:p w:rsidR="003A6068" w:rsidRPr="00772C0B" w:rsidRDefault="00AD0B08" w:rsidP="00A3772C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2C0B">
        <w:rPr>
          <w:rFonts w:ascii="Times New Roman" w:hAnsi="Times New Roman" w:cs="Times New Roman"/>
          <w:spacing w:val="-5"/>
          <w:sz w:val="24"/>
          <w:szCs w:val="24"/>
        </w:rPr>
        <w:t>- дает шанс каждому открыть себя как личность,</w:t>
      </w:r>
    </w:p>
    <w:p w:rsidR="00AD0B08" w:rsidRPr="00772C0B" w:rsidRDefault="00AD0B08" w:rsidP="00A3772C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2C0B">
        <w:rPr>
          <w:rFonts w:ascii="Times New Roman" w:hAnsi="Times New Roman" w:cs="Times New Roman"/>
          <w:sz w:val="24"/>
          <w:szCs w:val="24"/>
        </w:rPr>
        <w:t xml:space="preserve">- предоставляет ученику возможность творческого развития по силам,  интересам и в </w:t>
      </w:r>
      <w:r w:rsidRPr="00772C0B">
        <w:rPr>
          <w:rFonts w:ascii="Times New Roman" w:hAnsi="Times New Roman" w:cs="Times New Roman"/>
          <w:spacing w:val="-4"/>
          <w:sz w:val="24"/>
          <w:szCs w:val="24"/>
        </w:rPr>
        <w:t>индивидуальном темпе,</w:t>
      </w:r>
    </w:p>
    <w:p w:rsidR="003A6068" w:rsidRPr="00772C0B" w:rsidRDefault="00AD0B08" w:rsidP="00A3772C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2C0B">
        <w:rPr>
          <w:rFonts w:ascii="Times New Roman" w:hAnsi="Times New Roman" w:cs="Times New Roman"/>
          <w:sz w:val="24"/>
          <w:szCs w:val="24"/>
        </w:rPr>
        <w:t xml:space="preserve">- </w:t>
      </w:r>
      <w:r w:rsidRPr="00772C0B">
        <w:rPr>
          <w:rFonts w:ascii="Times New Roman" w:hAnsi="Times New Roman" w:cs="Times New Roman"/>
          <w:spacing w:val="-7"/>
          <w:sz w:val="24"/>
          <w:szCs w:val="24"/>
        </w:rPr>
        <w:t>налаживает взаимоотношения всех субъектов дополнительного образования на принципахреального гуманизма,</w:t>
      </w:r>
    </w:p>
    <w:p w:rsidR="003A6068" w:rsidRPr="00772C0B" w:rsidRDefault="00AD0B08" w:rsidP="00A3772C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2C0B">
        <w:rPr>
          <w:rFonts w:ascii="Times New Roman" w:hAnsi="Times New Roman" w:cs="Times New Roman"/>
          <w:spacing w:val="-3"/>
          <w:sz w:val="24"/>
          <w:szCs w:val="24"/>
        </w:rPr>
        <w:t>- активно использует возможности окружающей социокультурной среды,</w:t>
      </w:r>
    </w:p>
    <w:p w:rsidR="003A6068" w:rsidRPr="00772C0B" w:rsidRDefault="00AD0B08" w:rsidP="00A3772C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2C0B">
        <w:rPr>
          <w:rFonts w:ascii="Times New Roman" w:hAnsi="Times New Roman" w:cs="Times New Roman"/>
          <w:spacing w:val="-6"/>
          <w:sz w:val="24"/>
          <w:szCs w:val="24"/>
        </w:rPr>
        <w:t>- побуждает учащихся к саморазвитию и самовоспитанию, к самооценке и самоанализу,</w:t>
      </w:r>
    </w:p>
    <w:p w:rsidR="003A6068" w:rsidRPr="00772C0B" w:rsidRDefault="00AD0B08" w:rsidP="00A3772C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2C0B">
        <w:rPr>
          <w:rFonts w:ascii="Times New Roman" w:hAnsi="Times New Roman" w:cs="Times New Roman"/>
          <w:spacing w:val="-5"/>
          <w:sz w:val="24"/>
          <w:szCs w:val="24"/>
        </w:rPr>
        <w:t>- обеспечивает      оптимальное     соотношение     управления      и      самоуправления      вжизнедеятельности школьного коллектива.</w:t>
      </w:r>
    </w:p>
    <w:p w:rsidR="003A6068" w:rsidRPr="00772C0B" w:rsidRDefault="00AD0B08" w:rsidP="00A3772C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2C0B">
        <w:rPr>
          <w:rFonts w:ascii="Times New Roman" w:hAnsi="Times New Roman" w:cs="Times New Roman"/>
          <w:spacing w:val="-6"/>
          <w:sz w:val="24"/>
          <w:szCs w:val="24"/>
        </w:rPr>
        <w:t xml:space="preserve">Дополнительное образование обладает большими возможностями для совершенствования </w:t>
      </w:r>
      <w:r w:rsidRPr="00772C0B">
        <w:rPr>
          <w:rFonts w:ascii="Times New Roman" w:hAnsi="Times New Roman" w:cs="Times New Roman"/>
          <w:spacing w:val="-5"/>
          <w:sz w:val="24"/>
          <w:szCs w:val="24"/>
        </w:rPr>
        <w:t xml:space="preserve">общего образования, его гуманизации; позволяет полнее использовать потенциал школьного </w:t>
      </w:r>
      <w:r w:rsidRPr="00772C0B">
        <w:rPr>
          <w:rFonts w:ascii="Times New Roman" w:hAnsi="Times New Roman" w:cs="Times New Roman"/>
          <w:spacing w:val="1"/>
          <w:sz w:val="24"/>
          <w:szCs w:val="24"/>
        </w:rPr>
        <w:t xml:space="preserve">образования за счет углубления, расширения и применения школьных знаний; позволяет </w:t>
      </w:r>
      <w:r w:rsidRPr="00772C0B">
        <w:rPr>
          <w:rFonts w:ascii="Times New Roman" w:hAnsi="Times New Roman" w:cs="Times New Roman"/>
          <w:spacing w:val="-6"/>
          <w:sz w:val="24"/>
          <w:szCs w:val="24"/>
        </w:rPr>
        <w:t xml:space="preserve">расширить общее образование путем реализации досуговых и индивидуальных образовательных </w:t>
      </w:r>
      <w:r w:rsidRPr="00772C0B">
        <w:rPr>
          <w:rFonts w:ascii="Times New Roman" w:hAnsi="Times New Roman" w:cs="Times New Roman"/>
          <w:spacing w:val="4"/>
          <w:sz w:val="24"/>
          <w:szCs w:val="24"/>
        </w:rPr>
        <w:t xml:space="preserve">программ, дает возможность каждому ребенку удовлетворить свои индивидуальные </w:t>
      </w:r>
      <w:r w:rsidRPr="00772C0B">
        <w:rPr>
          <w:rFonts w:ascii="Times New Roman" w:hAnsi="Times New Roman" w:cs="Times New Roman"/>
          <w:spacing w:val="-5"/>
          <w:sz w:val="24"/>
          <w:szCs w:val="24"/>
        </w:rPr>
        <w:t>познавательные, эстетические, творческие запросы.</w:t>
      </w:r>
    </w:p>
    <w:p w:rsidR="003A6068" w:rsidRPr="00772C0B" w:rsidRDefault="00AD0B08" w:rsidP="00A3772C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2C0B">
        <w:rPr>
          <w:rFonts w:ascii="Times New Roman" w:hAnsi="Times New Roman" w:cs="Times New Roman"/>
          <w:spacing w:val="-5"/>
          <w:sz w:val="24"/>
          <w:szCs w:val="24"/>
        </w:rPr>
        <w:t>Доп</w:t>
      </w:r>
      <w:r w:rsidR="00D203EB" w:rsidRPr="00772C0B">
        <w:rPr>
          <w:rFonts w:ascii="Times New Roman" w:hAnsi="Times New Roman" w:cs="Times New Roman"/>
          <w:spacing w:val="-5"/>
          <w:sz w:val="24"/>
          <w:szCs w:val="24"/>
        </w:rPr>
        <w:t xml:space="preserve">олнительное  образование детей - </w:t>
      </w:r>
      <w:r w:rsidRPr="00772C0B">
        <w:rPr>
          <w:rFonts w:ascii="Times New Roman" w:hAnsi="Times New Roman" w:cs="Times New Roman"/>
          <w:spacing w:val="-6"/>
          <w:sz w:val="24"/>
          <w:szCs w:val="24"/>
        </w:rPr>
        <w:t xml:space="preserve">необходимое  звено   в воспитании   многограннойличности, в ее образовании, в ранней профессиональной ориентации. Ценность дополнительного </w:t>
      </w:r>
      <w:r w:rsidRPr="00772C0B">
        <w:rPr>
          <w:rFonts w:ascii="Times New Roman" w:hAnsi="Times New Roman" w:cs="Times New Roman"/>
          <w:spacing w:val="-1"/>
          <w:sz w:val="24"/>
          <w:szCs w:val="24"/>
        </w:rPr>
        <w:t xml:space="preserve">образования детей состоит в том, что оно усиливает вариативную составляющую общего </w:t>
      </w:r>
      <w:r w:rsidRPr="00772C0B">
        <w:rPr>
          <w:rFonts w:ascii="Times New Roman" w:hAnsi="Times New Roman" w:cs="Times New Roman"/>
          <w:spacing w:val="-8"/>
          <w:sz w:val="24"/>
          <w:szCs w:val="24"/>
        </w:rPr>
        <w:t xml:space="preserve">образования и помогает ребятам в профессиональном самоопределении, способствует реализации </w:t>
      </w:r>
      <w:r w:rsidRPr="00772C0B">
        <w:rPr>
          <w:rFonts w:ascii="Times New Roman" w:hAnsi="Times New Roman" w:cs="Times New Roman"/>
          <w:spacing w:val="-5"/>
          <w:sz w:val="24"/>
          <w:szCs w:val="24"/>
        </w:rPr>
        <w:t xml:space="preserve">их сил, знаний, полученных в базовом компоненте. Дополнительное образование детей создает </w:t>
      </w:r>
      <w:r w:rsidRPr="00772C0B">
        <w:rPr>
          <w:rFonts w:ascii="Times New Roman" w:hAnsi="Times New Roman" w:cs="Times New Roman"/>
          <w:spacing w:val="-6"/>
          <w:sz w:val="24"/>
          <w:szCs w:val="24"/>
        </w:rPr>
        <w:t xml:space="preserve">юному человеку условия, чтобы полноценно прожить пору детства. Ведь если ребёнок полноценно </w:t>
      </w:r>
      <w:r w:rsidRPr="00772C0B">
        <w:rPr>
          <w:rFonts w:ascii="Times New Roman" w:hAnsi="Times New Roman" w:cs="Times New Roman"/>
          <w:spacing w:val="-7"/>
          <w:sz w:val="24"/>
          <w:szCs w:val="24"/>
        </w:rPr>
        <w:t xml:space="preserve">живёт, реализуя себя, решая задачи социально значимые, выходит даже в профессиональное поле </w:t>
      </w:r>
      <w:r w:rsidRPr="00772C0B">
        <w:rPr>
          <w:rFonts w:ascii="Times New Roman" w:hAnsi="Times New Roman" w:cs="Times New Roman"/>
          <w:spacing w:val="-6"/>
          <w:sz w:val="24"/>
          <w:szCs w:val="24"/>
        </w:rPr>
        <w:t xml:space="preserve">деятельности, то у него будет гораздо больше возможностей достичь в зрелом возрасте больших результатов, сделать безошибочный выбор. Школьное дополнительное образование способствует </w:t>
      </w:r>
      <w:r w:rsidRPr="00772C0B">
        <w:rPr>
          <w:rFonts w:ascii="Times New Roman" w:hAnsi="Times New Roman" w:cs="Times New Roman"/>
          <w:spacing w:val="-5"/>
          <w:sz w:val="24"/>
          <w:szCs w:val="24"/>
        </w:rPr>
        <w:t xml:space="preserve">возникновению у ребенка потребности в саморазвитии, формирует у него готовность и привычку к </w:t>
      </w:r>
      <w:r w:rsidRPr="00772C0B">
        <w:rPr>
          <w:rFonts w:ascii="Times New Roman" w:hAnsi="Times New Roman" w:cs="Times New Roman"/>
          <w:spacing w:val="2"/>
          <w:sz w:val="24"/>
          <w:szCs w:val="24"/>
        </w:rPr>
        <w:t xml:space="preserve">творческой деятельности, повышает его собственную самооценку и его статус в глазах </w:t>
      </w:r>
      <w:r w:rsidRPr="00772C0B">
        <w:rPr>
          <w:rFonts w:ascii="Times New Roman" w:hAnsi="Times New Roman" w:cs="Times New Roman"/>
          <w:spacing w:val="-2"/>
          <w:sz w:val="24"/>
          <w:szCs w:val="24"/>
        </w:rPr>
        <w:t xml:space="preserve">сверстников, педагогов, родителей. Занятость учащихся во внеучебное время содействует </w:t>
      </w:r>
      <w:r w:rsidRPr="00772C0B">
        <w:rPr>
          <w:rFonts w:ascii="Times New Roman" w:hAnsi="Times New Roman" w:cs="Times New Roman"/>
          <w:spacing w:val="-4"/>
          <w:sz w:val="24"/>
          <w:szCs w:val="24"/>
        </w:rPr>
        <w:t xml:space="preserve">укреплению самодисциплины, развитию самоорганизованности и самоконтроля школьников, </w:t>
      </w:r>
      <w:r w:rsidRPr="00772C0B">
        <w:rPr>
          <w:rFonts w:ascii="Times New Roman" w:hAnsi="Times New Roman" w:cs="Times New Roman"/>
          <w:spacing w:val="-2"/>
          <w:sz w:val="24"/>
          <w:szCs w:val="24"/>
        </w:rPr>
        <w:t>появлению навыков содержательного проведения досуга</w:t>
      </w:r>
      <w:r w:rsidR="0097644B">
        <w:rPr>
          <w:rFonts w:ascii="Times New Roman" w:hAnsi="Times New Roman" w:cs="Times New Roman"/>
          <w:spacing w:val="-2"/>
          <w:sz w:val="24"/>
          <w:szCs w:val="24"/>
        </w:rPr>
        <w:t>,</w:t>
      </w:r>
      <w:r w:rsidRPr="00772C0B">
        <w:rPr>
          <w:rFonts w:ascii="Times New Roman" w:hAnsi="Times New Roman" w:cs="Times New Roman"/>
          <w:spacing w:val="-2"/>
          <w:sz w:val="24"/>
          <w:szCs w:val="24"/>
        </w:rPr>
        <w:t xml:space="preserve"> позволяет формировать у детей </w:t>
      </w:r>
      <w:r w:rsidRPr="00772C0B">
        <w:rPr>
          <w:rFonts w:ascii="Times New Roman" w:hAnsi="Times New Roman" w:cs="Times New Roman"/>
          <w:spacing w:val="-4"/>
          <w:sz w:val="24"/>
          <w:szCs w:val="24"/>
        </w:rPr>
        <w:t xml:space="preserve">практические навыки здорового образа жизни, умение противостоять негативному воздействию </w:t>
      </w:r>
      <w:r w:rsidRPr="00772C0B">
        <w:rPr>
          <w:rFonts w:ascii="Times New Roman" w:hAnsi="Times New Roman" w:cs="Times New Roman"/>
          <w:spacing w:val="-5"/>
          <w:sz w:val="24"/>
          <w:szCs w:val="24"/>
        </w:rPr>
        <w:t xml:space="preserve">окружающей среды. Массовое участие детей в досуговых программах способствует сплочению </w:t>
      </w:r>
      <w:r w:rsidRPr="00772C0B">
        <w:rPr>
          <w:rFonts w:ascii="Times New Roman" w:hAnsi="Times New Roman" w:cs="Times New Roman"/>
          <w:spacing w:val="-4"/>
          <w:sz w:val="24"/>
          <w:szCs w:val="24"/>
        </w:rPr>
        <w:t xml:space="preserve">школьного коллектива, укреплению традиций </w:t>
      </w:r>
      <w:r w:rsidR="00D203EB" w:rsidRPr="00772C0B">
        <w:rPr>
          <w:rFonts w:ascii="Times New Roman" w:hAnsi="Times New Roman" w:cs="Times New Roman"/>
          <w:spacing w:val="-4"/>
          <w:sz w:val="24"/>
          <w:szCs w:val="24"/>
        </w:rPr>
        <w:t>гимназии</w:t>
      </w:r>
      <w:r w:rsidRPr="00772C0B">
        <w:rPr>
          <w:rFonts w:ascii="Times New Roman" w:hAnsi="Times New Roman" w:cs="Times New Roman"/>
          <w:spacing w:val="-4"/>
          <w:sz w:val="24"/>
          <w:szCs w:val="24"/>
        </w:rPr>
        <w:t>, утверждению благоприятного социально-</w:t>
      </w:r>
      <w:r w:rsidRPr="00772C0B">
        <w:rPr>
          <w:rFonts w:ascii="Times New Roman" w:hAnsi="Times New Roman" w:cs="Times New Roman"/>
          <w:spacing w:val="-5"/>
          <w:sz w:val="24"/>
          <w:szCs w:val="24"/>
        </w:rPr>
        <w:t>психологического климата в ней.</w:t>
      </w:r>
    </w:p>
    <w:p w:rsidR="001E608D" w:rsidRPr="00772C0B" w:rsidRDefault="00AD0B08" w:rsidP="00A3772C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2C0B">
        <w:rPr>
          <w:rFonts w:ascii="Times New Roman" w:hAnsi="Times New Roman" w:cs="Times New Roman"/>
          <w:spacing w:val="-5"/>
          <w:sz w:val="24"/>
          <w:szCs w:val="24"/>
        </w:rPr>
        <w:t>Молодежь нерав</w:t>
      </w:r>
      <w:r w:rsidR="00D203EB" w:rsidRPr="00772C0B">
        <w:rPr>
          <w:rFonts w:ascii="Times New Roman" w:hAnsi="Times New Roman" w:cs="Times New Roman"/>
          <w:spacing w:val="-5"/>
          <w:sz w:val="24"/>
          <w:szCs w:val="24"/>
        </w:rPr>
        <w:t>нодушна к образованию, но хотелось</w:t>
      </w:r>
      <w:r w:rsidRPr="00772C0B">
        <w:rPr>
          <w:rFonts w:ascii="Times New Roman" w:hAnsi="Times New Roman" w:cs="Times New Roman"/>
          <w:spacing w:val="-5"/>
          <w:sz w:val="24"/>
          <w:szCs w:val="24"/>
        </w:rPr>
        <w:t xml:space="preserve"> бы, чтобы оно было более жизненным и </w:t>
      </w:r>
      <w:r w:rsidRPr="00772C0B">
        <w:rPr>
          <w:rFonts w:ascii="Times New Roman" w:hAnsi="Times New Roman" w:cs="Times New Roman"/>
          <w:spacing w:val="-4"/>
          <w:sz w:val="24"/>
          <w:szCs w:val="24"/>
        </w:rPr>
        <w:t xml:space="preserve">личностно ориентированным. Очевидно, что одно только базовое образование не в состоянии </w:t>
      </w:r>
      <w:r w:rsidRPr="00772C0B">
        <w:rPr>
          <w:rFonts w:ascii="Times New Roman" w:hAnsi="Times New Roman" w:cs="Times New Roman"/>
          <w:spacing w:val="1"/>
          <w:sz w:val="24"/>
          <w:szCs w:val="24"/>
        </w:rPr>
        <w:t xml:space="preserve">решить эту проблему. Поэтому так важно умело использовать огромные возможности </w:t>
      </w:r>
      <w:r w:rsidRPr="00772C0B">
        <w:rPr>
          <w:rFonts w:ascii="Times New Roman" w:hAnsi="Times New Roman" w:cs="Times New Roman"/>
          <w:spacing w:val="3"/>
          <w:sz w:val="24"/>
          <w:szCs w:val="24"/>
        </w:rPr>
        <w:t>дополнительного образования, благодаря которому каждый ученик действительно получит</w:t>
      </w:r>
      <w:r w:rsidR="001E608D" w:rsidRPr="00772C0B">
        <w:rPr>
          <w:rFonts w:ascii="Times New Roman" w:hAnsi="Times New Roman" w:cs="Times New Roman"/>
          <w:sz w:val="24"/>
          <w:szCs w:val="24"/>
        </w:rPr>
        <w:t xml:space="preserve"> возможность   самостоятельно   выбирать   вид   деятельности,    определить   свой   собственный </w:t>
      </w:r>
      <w:r w:rsidR="001E608D" w:rsidRPr="00772C0B">
        <w:rPr>
          <w:rFonts w:ascii="Times New Roman" w:hAnsi="Times New Roman" w:cs="Times New Roman"/>
          <w:spacing w:val="-9"/>
          <w:sz w:val="24"/>
          <w:szCs w:val="24"/>
        </w:rPr>
        <w:t>образовательный путь.</w:t>
      </w:r>
    </w:p>
    <w:p w:rsidR="001E608D" w:rsidRPr="00772C0B" w:rsidRDefault="001E608D" w:rsidP="00A3772C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2C0B">
        <w:rPr>
          <w:rFonts w:ascii="Times New Roman" w:hAnsi="Times New Roman" w:cs="Times New Roman"/>
          <w:sz w:val="24"/>
          <w:szCs w:val="24"/>
        </w:rPr>
        <w:t xml:space="preserve">Для системной и качественной реализации дополнительного образования в гимназии создана </w:t>
      </w:r>
      <w:r w:rsidRPr="00772C0B">
        <w:rPr>
          <w:rFonts w:ascii="Times New Roman" w:hAnsi="Times New Roman" w:cs="Times New Roman"/>
          <w:spacing w:val="-3"/>
          <w:sz w:val="24"/>
          <w:szCs w:val="24"/>
        </w:rPr>
        <w:t xml:space="preserve">целевая программа дополнительного образования. В Программе отражены цели и задачи, </w:t>
      </w:r>
      <w:r w:rsidRPr="00772C0B">
        <w:rPr>
          <w:rFonts w:ascii="Times New Roman" w:hAnsi="Times New Roman" w:cs="Times New Roman"/>
          <w:sz w:val="24"/>
          <w:szCs w:val="24"/>
        </w:rPr>
        <w:t xml:space="preserve">направленные на развитие системы дополнительного образования в гимназии, а также средства и механизмы, обеспечивающие их практическую реализацию. Конечным результатом реализации </w:t>
      </w:r>
      <w:r w:rsidRPr="00772C0B">
        <w:rPr>
          <w:rFonts w:ascii="Times New Roman" w:hAnsi="Times New Roman" w:cs="Times New Roman"/>
          <w:spacing w:val="-3"/>
          <w:sz w:val="24"/>
          <w:szCs w:val="24"/>
        </w:rPr>
        <w:t xml:space="preserve">программы должна стать вариативная система дополнительного образования, которая будет </w:t>
      </w:r>
      <w:r w:rsidRPr="00772C0B">
        <w:rPr>
          <w:rFonts w:ascii="Times New Roman" w:hAnsi="Times New Roman" w:cs="Times New Roman"/>
          <w:sz w:val="24"/>
          <w:szCs w:val="24"/>
        </w:rPr>
        <w:t>создавать условия для свободного развития личности каждого ученика гимназии.</w:t>
      </w:r>
    </w:p>
    <w:p w:rsidR="001E608D" w:rsidRPr="00772C0B" w:rsidRDefault="001E608D" w:rsidP="00A3772C">
      <w:pPr>
        <w:spacing w:line="276" w:lineRule="auto"/>
        <w:jc w:val="both"/>
        <w:rPr>
          <w:rFonts w:ascii="Times New Roman" w:hAnsi="Times New Roman" w:cs="Times New Roman"/>
          <w:spacing w:val="-1"/>
          <w:sz w:val="24"/>
          <w:szCs w:val="24"/>
        </w:rPr>
      </w:pPr>
    </w:p>
    <w:p w:rsidR="001E608D" w:rsidRPr="00772C0B" w:rsidRDefault="00D07BD0" w:rsidP="00A3772C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2C0B">
        <w:rPr>
          <w:rFonts w:ascii="Times New Roman" w:hAnsi="Times New Roman" w:cs="Times New Roman"/>
          <w:spacing w:val="-1"/>
          <w:sz w:val="24"/>
          <w:szCs w:val="24"/>
        </w:rPr>
        <w:t>1.</w:t>
      </w:r>
      <w:r w:rsidR="001E608D" w:rsidRPr="00772C0B">
        <w:rPr>
          <w:rFonts w:ascii="Times New Roman" w:hAnsi="Times New Roman" w:cs="Times New Roman"/>
          <w:spacing w:val="-1"/>
          <w:sz w:val="24"/>
          <w:szCs w:val="24"/>
        </w:rPr>
        <w:t>2.  Цели и задачи программы</w:t>
      </w:r>
    </w:p>
    <w:p w:rsidR="00D07BD0" w:rsidRPr="00772C0B" w:rsidRDefault="00D07BD0" w:rsidP="00A3772C">
      <w:pPr>
        <w:spacing w:line="276" w:lineRule="auto"/>
        <w:jc w:val="both"/>
        <w:rPr>
          <w:rFonts w:ascii="Times New Roman" w:hAnsi="Times New Roman" w:cs="Times New Roman"/>
          <w:spacing w:val="-3"/>
          <w:sz w:val="24"/>
          <w:szCs w:val="24"/>
        </w:rPr>
      </w:pPr>
    </w:p>
    <w:p w:rsidR="001E608D" w:rsidRPr="00772C0B" w:rsidRDefault="001E608D" w:rsidP="00A3772C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2C0B">
        <w:rPr>
          <w:rFonts w:ascii="Times New Roman" w:hAnsi="Times New Roman" w:cs="Times New Roman"/>
          <w:spacing w:val="-3"/>
          <w:sz w:val="24"/>
          <w:szCs w:val="24"/>
        </w:rPr>
        <w:t xml:space="preserve">Цель  программы: создание оптимальных   педагогических  условий  для  всестороннего </w:t>
      </w:r>
      <w:r w:rsidRPr="00772C0B">
        <w:rPr>
          <w:rFonts w:ascii="Times New Roman" w:hAnsi="Times New Roman" w:cs="Times New Roman"/>
          <w:spacing w:val="-6"/>
          <w:sz w:val="24"/>
          <w:szCs w:val="24"/>
        </w:rPr>
        <w:t xml:space="preserve">удовлетворения   потребностей   обучающихся   и   развития   их   индивидуальных  склонностей   и </w:t>
      </w:r>
      <w:r w:rsidRPr="00772C0B">
        <w:rPr>
          <w:rFonts w:ascii="Times New Roman" w:hAnsi="Times New Roman" w:cs="Times New Roman"/>
          <w:sz w:val="24"/>
          <w:szCs w:val="24"/>
        </w:rPr>
        <w:t>способностей, мотивации личности к познанию и творчеству.</w:t>
      </w:r>
    </w:p>
    <w:p w:rsidR="001E608D" w:rsidRPr="00772C0B" w:rsidRDefault="001E608D" w:rsidP="00A3772C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2C0B">
        <w:rPr>
          <w:rFonts w:ascii="Times New Roman" w:hAnsi="Times New Roman" w:cs="Times New Roman"/>
          <w:spacing w:val="-8"/>
          <w:sz w:val="24"/>
          <w:szCs w:val="24"/>
        </w:rPr>
        <w:t>Задачи:</w:t>
      </w:r>
    </w:p>
    <w:p w:rsidR="001E608D" w:rsidRPr="00772C0B" w:rsidRDefault="001E608D" w:rsidP="00A3772C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2C0B">
        <w:rPr>
          <w:rFonts w:ascii="Times New Roman" w:hAnsi="Times New Roman" w:cs="Times New Roman"/>
          <w:spacing w:val="-2"/>
          <w:sz w:val="24"/>
          <w:szCs w:val="24"/>
        </w:rPr>
        <w:t>- обеспечение духовно-нравственного, гражданско-патриотического, трудового воспитания</w:t>
      </w:r>
      <w:r w:rsidRPr="00772C0B">
        <w:rPr>
          <w:rFonts w:ascii="Times New Roman" w:hAnsi="Times New Roman" w:cs="Times New Roman"/>
          <w:sz w:val="24"/>
          <w:szCs w:val="24"/>
        </w:rPr>
        <w:t>об</w:t>
      </w:r>
      <w:r w:rsidRPr="00772C0B">
        <w:rPr>
          <w:rFonts w:ascii="Times New Roman" w:hAnsi="Times New Roman" w:cs="Times New Roman"/>
          <w:spacing w:val="-6"/>
          <w:sz w:val="24"/>
          <w:szCs w:val="24"/>
        </w:rPr>
        <w:t>учающихся;</w:t>
      </w:r>
    </w:p>
    <w:p w:rsidR="001E608D" w:rsidRPr="00772C0B" w:rsidRDefault="001E608D" w:rsidP="00A3772C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2C0B">
        <w:rPr>
          <w:rFonts w:ascii="Times New Roman" w:hAnsi="Times New Roman" w:cs="Times New Roman"/>
          <w:spacing w:val="-7"/>
          <w:sz w:val="24"/>
          <w:szCs w:val="24"/>
        </w:rPr>
        <w:t>- выявление и развитие творческого потенциала одаренных детей;</w:t>
      </w:r>
    </w:p>
    <w:p w:rsidR="001E608D" w:rsidRPr="00772C0B" w:rsidRDefault="001E608D" w:rsidP="00A3772C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2C0B">
        <w:rPr>
          <w:rFonts w:ascii="Times New Roman" w:hAnsi="Times New Roman" w:cs="Times New Roman"/>
          <w:spacing w:val="-8"/>
          <w:sz w:val="24"/>
          <w:szCs w:val="24"/>
        </w:rPr>
        <w:t>- профессиональная ориентация обучающихся;</w:t>
      </w:r>
    </w:p>
    <w:p w:rsidR="001E608D" w:rsidRPr="00772C0B" w:rsidRDefault="001E608D" w:rsidP="00A3772C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2C0B">
        <w:rPr>
          <w:rFonts w:ascii="Times New Roman" w:hAnsi="Times New Roman" w:cs="Times New Roman"/>
          <w:spacing w:val="-1"/>
          <w:sz w:val="24"/>
          <w:szCs w:val="24"/>
        </w:rPr>
        <w:t>- создание и  обеспечение необходимых  условий для личностного развития,  укрепления</w:t>
      </w:r>
      <w:r w:rsidRPr="00772C0B">
        <w:rPr>
          <w:rFonts w:ascii="Times New Roman" w:hAnsi="Times New Roman" w:cs="Times New Roman"/>
          <w:spacing w:val="-7"/>
          <w:sz w:val="24"/>
          <w:szCs w:val="24"/>
        </w:rPr>
        <w:t>здоровья, профессионального самоопределения и творческого труда обучающихся;</w:t>
      </w:r>
    </w:p>
    <w:p w:rsidR="001E608D" w:rsidRPr="00772C0B" w:rsidRDefault="001E608D" w:rsidP="00A3772C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2C0B">
        <w:rPr>
          <w:rFonts w:ascii="Times New Roman" w:hAnsi="Times New Roman" w:cs="Times New Roman"/>
          <w:sz w:val="24"/>
          <w:szCs w:val="24"/>
        </w:rPr>
        <w:t xml:space="preserve">- подготовка   спортивного   резерва   и   спортсменов   высокого   класса   в   соответствии   с </w:t>
      </w:r>
      <w:r w:rsidRPr="00772C0B">
        <w:rPr>
          <w:rFonts w:ascii="Times New Roman" w:hAnsi="Times New Roman" w:cs="Times New Roman"/>
          <w:spacing w:val="-6"/>
          <w:sz w:val="24"/>
          <w:szCs w:val="24"/>
        </w:rPr>
        <w:t>федеральными стандартами спортивной подготовки;</w:t>
      </w:r>
    </w:p>
    <w:p w:rsidR="001E608D" w:rsidRPr="00772C0B" w:rsidRDefault="001E608D" w:rsidP="00A3772C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2C0B">
        <w:rPr>
          <w:rFonts w:ascii="Times New Roman" w:hAnsi="Times New Roman" w:cs="Times New Roman"/>
          <w:spacing w:val="-7"/>
          <w:sz w:val="24"/>
          <w:szCs w:val="24"/>
        </w:rPr>
        <w:t xml:space="preserve">- </w:t>
      </w:r>
      <w:r w:rsidR="00D203EB" w:rsidRPr="00772C0B">
        <w:rPr>
          <w:rFonts w:ascii="Times New Roman" w:hAnsi="Times New Roman" w:cs="Times New Roman"/>
          <w:spacing w:val="-7"/>
          <w:sz w:val="24"/>
          <w:szCs w:val="24"/>
        </w:rPr>
        <w:t>социализация детей</w:t>
      </w:r>
      <w:r w:rsidRPr="00772C0B">
        <w:rPr>
          <w:rFonts w:ascii="Times New Roman" w:hAnsi="Times New Roman" w:cs="Times New Roman"/>
          <w:spacing w:val="-7"/>
          <w:sz w:val="24"/>
          <w:szCs w:val="24"/>
        </w:rPr>
        <w:t>;</w:t>
      </w:r>
    </w:p>
    <w:p w:rsidR="001E608D" w:rsidRPr="00772C0B" w:rsidRDefault="001E608D" w:rsidP="00A3772C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2C0B">
        <w:rPr>
          <w:rFonts w:ascii="Times New Roman" w:hAnsi="Times New Roman" w:cs="Times New Roman"/>
          <w:spacing w:val="-6"/>
          <w:sz w:val="24"/>
          <w:szCs w:val="24"/>
        </w:rPr>
        <w:t>- формирование общей культуры обучающихся;</w:t>
      </w:r>
    </w:p>
    <w:p w:rsidR="001E608D" w:rsidRPr="00772C0B" w:rsidRDefault="001E608D" w:rsidP="00A3772C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2C0B">
        <w:rPr>
          <w:rFonts w:ascii="Times New Roman" w:hAnsi="Times New Roman" w:cs="Times New Roman"/>
          <w:spacing w:val="-6"/>
          <w:sz w:val="24"/>
          <w:szCs w:val="24"/>
        </w:rPr>
        <w:t>- организация содержательного досуга обучающихся;</w:t>
      </w:r>
    </w:p>
    <w:p w:rsidR="001E608D" w:rsidRPr="00772C0B" w:rsidRDefault="001E608D" w:rsidP="00A3772C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2C0B">
        <w:rPr>
          <w:rFonts w:ascii="Times New Roman" w:hAnsi="Times New Roman" w:cs="Times New Roman"/>
          <w:spacing w:val="-3"/>
          <w:sz w:val="24"/>
          <w:szCs w:val="24"/>
        </w:rPr>
        <w:t>- удовлетворение потребности детей  в художественно-эстетическом  и  интеллектуальном</w:t>
      </w:r>
      <w:r w:rsidRPr="00772C0B">
        <w:rPr>
          <w:rFonts w:ascii="Times New Roman" w:hAnsi="Times New Roman" w:cs="Times New Roman"/>
          <w:sz w:val="24"/>
          <w:szCs w:val="24"/>
        </w:rPr>
        <w:t xml:space="preserve"> развитии, а также в занятиях физической культурой и спортом.</w:t>
      </w:r>
    </w:p>
    <w:p w:rsidR="001E608D" w:rsidRPr="00772C0B" w:rsidRDefault="001E608D" w:rsidP="00A3772C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62FB6" w:rsidRPr="00772C0B" w:rsidRDefault="00D07BD0" w:rsidP="00A3772C">
      <w:pPr>
        <w:widowControl/>
        <w:autoSpaceDE/>
        <w:autoSpaceDN/>
        <w:adjustRightInd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2C0B">
        <w:rPr>
          <w:rFonts w:ascii="Times New Roman" w:hAnsi="Times New Roman" w:cs="Times New Roman"/>
          <w:sz w:val="24"/>
          <w:szCs w:val="24"/>
        </w:rPr>
        <w:t>1.</w:t>
      </w:r>
      <w:r w:rsidR="001E608D" w:rsidRPr="00772C0B">
        <w:rPr>
          <w:rFonts w:ascii="Times New Roman" w:hAnsi="Times New Roman" w:cs="Times New Roman"/>
          <w:sz w:val="24"/>
          <w:szCs w:val="24"/>
        </w:rPr>
        <w:t xml:space="preserve">3. </w:t>
      </w:r>
      <w:r w:rsidR="00362FB6" w:rsidRPr="00772C0B">
        <w:rPr>
          <w:rFonts w:ascii="Times New Roman" w:hAnsi="Times New Roman" w:cs="Times New Roman"/>
          <w:sz w:val="24"/>
          <w:szCs w:val="24"/>
        </w:rPr>
        <w:t>Нормативно-правовая база:</w:t>
      </w:r>
    </w:p>
    <w:p w:rsidR="00D07BD0" w:rsidRPr="00772C0B" w:rsidRDefault="00D07BD0" w:rsidP="00A3772C">
      <w:pPr>
        <w:widowControl/>
        <w:autoSpaceDE/>
        <w:autoSpaceDN/>
        <w:adjustRightInd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C09AD" w:rsidRDefault="00DC09AD" w:rsidP="00A3772C">
      <w:pPr>
        <w:widowControl/>
        <w:numPr>
          <w:ilvl w:val="0"/>
          <w:numId w:val="3"/>
        </w:numPr>
        <w:autoSpaceDE/>
        <w:autoSpaceDN/>
        <w:adjustRightInd/>
        <w:spacing w:line="276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Конституция </w:t>
      </w:r>
      <w:r w:rsidRPr="00772C0B">
        <w:rPr>
          <w:rFonts w:ascii="Times New Roman" w:hAnsi="Times New Roman" w:cs="Times New Roman"/>
          <w:sz w:val="24"/>
          <w:szCs w:val="24"/>
        </w:rPr>
        <w:t>Российской Федерации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C09AD" w:rsidRDefault="00DC09AD" w:rsidP="00A3772C">
      <w:pPr>
        <w:widowControl/>
        <w:numPr>
          <w:ilvl w:val="0"/>
          <w:numId w:val="3"/>
        </w:numPr>
        <w:autoSpaceDE/>
        <w:autoSpaceDN/>
        <w:adjustRightInd/>
        <w:spacing w:line="276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Гражданский кодекс </w:t>
      </w:r>
      <w:r w:rsidRPr="00772C0B">
        <w:rPr>
          <w:rFonts w:ascii="Times New Roman" w:hAnsi="Times New Roman" w:cs="Times New Roman"/>
          <w:sz w:val="24"/>
          <w:szCs w:val="24"/>
        </w:rPr>
        <w:t>Российской Федерации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C09AD" w:rsidRDefault="00DC09AD" w:rsidP="00A3772C">
      <w:pPr>
        <w:widowControl/>
        <w:numPr>
          <w:ilvl w:val="0"/>
          <w:numId w:val="3"/>
        </w:numPr>
        <w:autoSpaceDE/>
        <w:autoSpaceDN/>
        <w:adjustRightInd/>
        <w:spacing w:line="276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772C0B">
        <w:rPr>
          <w:rFonts w:ascii="Times New Roman" w:hAnsi="Times New Roman" w:cs="Times New Roman"/>
          <w:sz w:val="24"/>
          <w:szCs w:val="24"/>
        </w:rPr>
        <w:t>Федеральный закон</w:t>
      </w:r>
      <w:r>
        <w:rPr>
          <w:rFonts w:ascii="Times New Roman" w:hAnsi="Times New Roman" w:cs="Times New Roman"/>
          <w:sz w:val="24"/>
          <w:szCs w:val="24"/>
        </w:rPr>
        <w:t xml:space="preserve"> от 29 декабря 2012 года № 273</w:t>
      </w:r>
      <w:r w:rsidRPr="00772C0B">
        <w:rPr>
          <w:rFonts w:ascii="Times New Roman" w:hAnsi="Times New Roman" w:cs="Times New Roman"/>
          <w:sz w:val="24"/>
          <w:szCs w:val="24"/>
        </w:rPr>
        <w:t>-ФЗ</w:t>
      </w:r>
      <w:r w:rsidRPr="00772C0B">
        <w:rPr>
          <w:rFonts w:ascii="Times New Roman" w:hAnsi="Times New Roman" w:cs="Times New Roman"/>
          <w:bCs/>
          <w:sz w:val="24"/>
          <w:szCs w:val="24"/>
        </w:rPr>
        <w:t>«Об образовании</w:t>
      </w:r>
      <w:r>
        <w:rPr>
          <w:rFonts w:ascii="Times New Roman" w:hAnsi="Times New Roman" w:cs="Times New Roman"/>
          <w:bCs/>
          <w:sz w:val="24"/>
          <w:szCs w:val="24"/>
        </w:rPr>
        <w:t xml:space="preserve"> в </w:t>
      </w:r>
      <w:r w:rsidRPr="00772C0B">
        <w:rPr>
          <w:rFonts w:ascii="Times New Roman" w:hAnsi="Times New Roman" w:cs="Times New Roman"/>
          <w:sz w:val="24"/>
          <w:szCs w:val="24"/>
        </w:rPr>
        <w:t>Российской Федерации</w:t>
      </w:r>
      <w:r>
        <w:rPr>
          <w:rFonts w:ascii="Times New Roman" w:hAnsi="Times New Roman" w:cs="Times New Roman"/>
          <w:sz w:val="24"/>
          <w:szCs w:val="24"/>
        </w:rPr>
        <w:t>».</w:t>
      </w:r>
    </w:p>
    <w:p w:rsidR="00DC09AD" w:rsidRPr="00E142C7" w:rsidRDefault="00DC09AD" w:rsidP="00A3772C">
      <w:pPr>
        <w:widowControl/>
        <w:numPr>
          <w:ilvl w:val="0"/>
          <w:numId w:val="3"/>
        </w:numPr>
        <w:autoSpaceDE/>
        <w:autoSpaceDN/>
        <w:adjustRightInd/>
        <w:spacing w:line="276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772C0B">
        <w:rPr>
          <w:rFonts w:ascii="Times New Roman" w:hAnsi="Times New Roman" w:cs="Times New Roman"/>
          <w:sz w:val="24"/>
          <w:szCs w:val="24"/>
        </w:rPr>
        <w:t>Федеральный закон</w:t>
      </w:r>
      <w:r>
        <w:rPr>
          <w:rFonts w:ascii="Times New Roman" w:hAnsi="Times New Roman" w:cs="Times New Roman"/>
          <w:sz w:val="24"/>
          <w:szCs w:val="24"/>
        </w:rPr>
        <w:t xml:space="preserve"> от 26 декабря 2008 года № 294</w:t>
      </w:r>
      <w:r w:rsidRPr="00772C0B">
        <w:rPr>
          <w:rFonts w:ascii="Times New Roman" w:hAnsi="Times New Roman" w:cs="Times New Roman"/>
          <w:sz w:val="24"/>
          <w:szCs w:val="24"/>
        </w:rPr>
        <w:t>-ФЗ</w:t>
      </w:r>
      <w:r w:rsidRPr="00772C0B">
        <w:rPr>
          <w:rFonts w:ascii="Times New Roman" w:hAnsi="Times New Roman" w:cs="Times New Roman"/>
          <w:bCs/>
          <w:sz w:val="24"/>
          <w:szCs w:val="24"/>
        </w:rPr>
        <w:t>«О</w:t>
      </w:r>
      <w:r>
        <w:rPr>
          <w:rFonts w:ascii="Times New Roman" w:hAnsi="Times New Roman" w:cs="Times New Roman"/>
          <w:bCs/>
          <w:sz w:val="24"/>
          <w:szCs w:val="24"/>
        </w:rPr>
        <w:t xml:space="preserve"> защите прав юридических лиц и индивидуальных предпринимателей при осуществлении государственного контроля (надзора)</w:t>
      </w:r>
      <w:r w:rsidR="00E142C7">
        <w:rPr>
          <w:rFonts w:ascii="Times New Roman" w:hAnsi="Times New Roman" w:cs="Times New Roman"/>
          <w:bCs/>
          <w:sz w:val="24"/>
          <w:szCs w:val="24"/>
        </w:rPr>
        <w:t xml:space="preserve"> и муниципального контроля».</w:t>
      </w:r>
    </w:p>
    <w:p w:rsidR="00E142C7" w:rsidRDefault="00E142C7" w:rsidP="00A3772C">
      <w:pPr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2C0B">
        <w:rPr>
          <w:rFonts w:ascii="Times New Roman" w:hAnsi="Times New Roman" w:cs="Times New Roman"/>
          <w:sz w:val="24"/>
          <w:szCs w:val="24"/>
        </w:rPr>
        <w:t>Федеральный закон Российской Федерации</w:t>
      </w:r>
      <w:r>
        <w:rPr>
          <w:rFonts w:ascii="Times New Roman" w:hAnsi="Times New Roman" w:cs="Times New Roman"/>
          <w:sz w:val="24"/>
          <w:szCs w:val="24"/>
        </w:rPr>
        <w:t>от 4 мая 2011 г. № 99-ФЗ «</w:t>
      </w:r>
      <w:r w:rsidRPr="00E142C7">
        <w:rPr>
          <w:rFonts w:ascii="Times New Roman" w:hAnsi="Times New Roman" w:cs="Times New Roman"/>
          <w:sz w:val="24"/>
          <w:szCs w:val="24"/>
        </w:rPr>
        <w:t>О лицензирован</w:t>
      </w:r>
      <w:r>
        <w:rPr>
          <w:rFonts w:ascii="Times New Roman" w:hAnsi="Times New Roman" w:cs="Times New Roman"/>
          <w:sz w:val="24"/>
          <w:szCs w:val="24"/>
        </w:rPr>
        <w:t>ии отдельных видов деятельности».</w:t>
      </w:r>
    </w:p>
    <w:p w:rsidR="00E142C7" w:rsidRDefault="00E142C7" w:rsidP="00A3772C">
      <w:pPr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Постановление Правительства РФ от 28 октября 2013 года № 966 «</w:t>
      </w:r>
      <w:r w:rsidRPr="00E142C7">
        <w:rPr>
          <w:rFonts w:ascii="Times New Roman" w:hAnsi="Times New Roman" w:cs="Times New Roman"/>
          <w:sz w:val="24"/>
          <w:szCs w:val="24"/>
        </w:rPr>
        <w:t>О лицензирован</w:t>
      </w:r>
      <w:r>
        <w:rPr>
          <w:rFonts w:ascii="Times New Roman" w:hAnsi="Times New Roman" w:cs="Times New Roman"/>
          <w:sz w:val="24"/>
          <w:szCs w:val="24"/>
        </w:rPr>
        <w:t>ии образовательной деятельности».</w:t>
      </w:r>
    </w:p>
    <w:p w:rsidR="00E142C7" w:rsidRDefault="00E142C7" w:rsidP="00A3772C">
      <w:pPr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 МОиН РФ от 29 августа 2013 года № 1008 «Об утверждении Порядка организации и осуществления образовательной деятельности по дополнительным общеобразовательным программам».</w:t>
      </w:r>
    </w:p>
    <w:p w:rsidR="00E142C7" w:rsidRDefault="00E142C7" w:rsidP="00A3772C">
      <w:pPr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Указ Президента РТ от 31 декабря 2008 года № УП-713</w:t>
      </w:r>
      <w:r w:rsidR="00D6292C">
        <w:rPr>
          <w:rFonts w:ascii="Times New Roman" w:hAnsi="Times New Roman" w:cs="Times New Roman"/>
          <w:sz w:val="24"/>
          <w:szCs w:val="24"/>
        </w:rPr>
        <w:t xml:space="preserve"> «Вопросы МОиН РТ».</w:t>
      </w:r>
    </w:p>
    <w:p w:rsidR="00D6292C" w:rsidRPr="00D6292C" w:rsidRDefault="00D6292C" w:rsidP="00A3772C">
      <w:pPr>
        <w:numPr>
          <w:ilvl w:val="0"/>
          <w:numId w:val="3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Постановление Кабинета Министров РТ от 8 мая 2009 года № 287 </w:t>
      </w:r>
      <w:r w:rsidRPr="00D6292C">
        <w:rPr>
          <w:rFonts w:ascii="Times New Roman" w:hAnsi="Times New Roman" w:cs="Times New Roman"/>
          <w:sz w:val="24"/>
          <w:szCs w:val="24"/>
        </w:rPr>
        <w:t>«Вопросы МОиН РТ».</w:t>
      </w:r>
    </w:p>
    <w:p w:rsidR="00D6292C" w:rsidRPr="00D6292C" w:rsidRDefault="00D6292C" w:rsidP="00A3772C">
      <w:pPr>
        <w:numPr>
          <w:ilvl w:val="0"/>
          <w:numId w:val="3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D6292C">
        <w:rPr>
          <w:rFonts w:ascii="Times New Roman" w:hAnsi="Times New Roman" w:cs="Times New Roman"/>
          <w:sz w:val="24"/>
          <w:szCs w:val="24"/>
        </w:rPr>
        <w:t>Устав и образовательная программа МБОУ «Джалильская гимназия».</w:t>
      </w:r>
    </w:p>
    <w:p w:rsidR="00362FB6" w:rsidRPr="00772C0B" w:rsidRDefault="00362FB6" w:rsidP="00A3772C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E608D" w:rsidRPr="00772C0B" w:rsidRDefault="00D07BD0" w:rsidP="00A3772C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2C0B">
        <w:rPr>
          <w:rFonts w:ascii="Times New Roman" w:hAnsi="Times New Roman" w:cs="Times New Roman"/>
          <w:sz w:val="24"/>
          <w:szCs w:val="24"/>
        </w:rPr>
        <w:t>1.</w:t>
      </w:r>
      <w:r w:rsidR="00362FB6" w:rsidRPr="00772C0B">
        <w:rPr>
          <w:rFonts w:ascii="Times New Roman" w:hAnsi="Times New Roman" w:cs="Times New Roman"/>
          <w:sz w:val="24"/>
          <w:szCs w:val="24"/>
        </w:rPr>
        <w:t xml:space="preserve">4. </w:t>
      </w:r>
      <w:r w:rsidR="001E608D" w:rsidRPr="00772C0B">
        <w:rPr>
          <w:rFonts w:ascii="Times New Roman" w:hAnsi="Times New Roman" w:cs="Times New Roman"/>
          <w:sz w:val="24"/>
          <w:szCs w:val="24"/>
        </w:rPr>
        <w:t>Концептуальная основа дополнительного образования гимназии</w:t>
      </w:r>
    </w:p>
    <w:p w:rsidR="00362FB6" w:rsidRPr="00772C0B" w:rsidRDefault="00362FB6" w:rsidP="00A3772C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E608D" w:rsidRPr="00772C0B" w:rsidRDefault="001E608D" w:rsidP="00A3772C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2C0B">
        <w:rPr>
          <w:rFonts w:ascii="Times New Roman" w:hAnsi="Times New Roman" w:cs="Times New Roman"/>
          <w:spacing w:val="-1"/>
          <w:sz w:val="24"/>
          <w:szCs w:val="24"/>
        </w:rPr>
        <w:t xml:space="preserve">Дополнительное образование - условие для личностного роста, которое формирует систему знаний, конструирует более полную картину мира и помогает реализовывать собственные </w:t>
      </w:r>
      <w:r w:rsidRPr="00772C0B">
        <w:rPr>
          <w:rFonts w:ascii="Times New Roman" w:hAnsi="Times New Roman" w:cs="Times New Roman"/>
          <w:sz w:val="24"/>
          <w:szCs w:val="24"/>
        </w:rPr>
        <w:t xml:space="preserve">способности и склонности ребенка, обеспечивает органическое сочетание видов досуга с </w:t>
      </w:r>
      <w:r w:rsidRPr="00772C0B">
        <w:rPr>
          <w:rFonts w:ascii="Times New Roman" w:hAnsi="Times New Roman" w:cs="Times New Roman"/>
          <w:spacing w:val="-3"/>
          <w:sz w:val="24"/>
          <w:szCs w:val="24"/>
        </w:rPr>
        <w:t xml:space="preserve">различными формами образовательной деятельности, формирует дополнительные умения и </w:t>
      </w:r>
      <w:r w:rsidRPr="00772C0B">
        <w:rPr>
          <w:rFonts w:ascii="Times New Roman" w:hAnsi="Times New Roman" w:cs="Times New Roman"/>
          <w:spacing w:val="-7"/>
          <w:sz w:val="24"/>
          <w:szCs w:val="24"/>
        </w:rPr>
        <w:t>навыки.</w:t>
      </w:r>
    </w:p>
    <w:p w:rsidR="001E608D" w:rsidRPr="00772C0B" w:rsidRDefault="001E608D" w:rsidP="00A3772C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2C0B">
        <w:rPr>
          <w:rFonts w:ascii="Times New Roman" w:hAnsi="Times New Roman" w:cs="Times New Roman"/>
          <w:spacing w:val="-4"/>
          <w:sz w:val="24"/>
          <w:szCs w:val="24"/>
        </w:rPr>
        <w:t>При организации дополни</w:t>
      </w:r>
      <w:r w:rsidR="00571E2F" w:rsidRPr="00772C0B">
        <w:rPr>
          <w:rFonts w:ascii="Times New Roman" w:hAnsi="Times New Roman" w:cs="Times New Roman"/>
          <w:spacing w:val="-4"/>
          <w:sz w:val="24"/>
          <w:szCs w:val="24"/>
        </w:rPr>
        <w:t>тельного образования детей гимназия</w:t>
      </w:r>
      <w:r w:rsidRPr="00772C0B">
        <w:rPr>
          <w:rFonts w:ascii="Times New Roman" w:hAnsi="Times New Roman" w:cs="Times New Roman"/>
          <w:spacing w:val="-4"/>
          <w:sz w:val="24"/>
          <w:szCs w:val="24"/>
        </w:rPr>
        <w:t xml:space="preserve"> опирается на следующие приоритетные принципы:</w:t>
      </w:r>
    </w:p>
    <w:p w:rsidR="001E608D" w:rsidRPr="00772C0B" w:rsidRDefault="001E608D" w:rsidP="00A3772C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2C0B">
        <w:rPr>
          <w:rFonts w:ascii="Times New Roman" w:hAnsi="Times New Roman" w:cs="Times New Roman"/>
          <w:sz w:val="24"/>
          <w:szCs w:val="24"/>
        </w:rPr>
        <w:t>- принцип непрерывности и преемственности,</w:t>
      </w:r>
    </w:p>
    <w:p w:rsidR="001E608D" w:rsidRPr="00772C0B" w:rsidRDefault="001E608D" w:rsidP="00A3772C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2C0B">
        <w:rPr>
          <w:rFonts w:ascii="Times New Roman" w:hAnsi="Times New Roman" w:cs="Times New Roman"/>
          <w:sz w:val="24"/>
          <w:szCs w:val="24"/>
        </w:rPr>
        <w:t xml:space="preserve">- принцип     системности     во    взаимодействии     и     взаимопроникновении     базового    и </w:t>
      </w:r>
      <w:r w:rsidRPr="00772C0B">
        <w:rPr>
          <w:rFonts w:ascii="Times New Roman" w:hAnsi="Times New Roman" w:cs="Times New Roman"/>
          <w:spacing w:val="-6"/>
          <w:sz w:val="24"/>
          <w:szCs w:val="24"/>
        </w:rPr>
        <w:t>дополнительного образования,</w:t>
      </w:r>
    </w:p>
    <w:p w:rsidR="001E608D" w:rsidRPr="00772C0B" w:rsidRDefault="001E608D" w:rsidP="00A3772C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2C0B">
        <w:rPr>
          <w:rFonts w:ascii="Times New Roman" w:hAnsi="Times New Roman" w:cs="Times New Roman"/>
          <w:sz w:val="24"/>
          <w:szCs w:val="24"/>
        </w:rPr>
        <w:t>- принцип вариативности,</w:t>
      </w:r>
    </w:p>
    <w:p w:rsidR="001E608D" w:rsidRPr="00772C0B" w:rsidRDefault="001E608D" w:rsidP="00A3772C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2C0B">
        <w:rPr>
          <w:rFonts w:ascii="Times New Roman" w:hAnsi="Times New Roman" w:cs="Times New Roman"/>
          <w:spacing w:val="-4"/>
          <w:sz w:val="24"/>
          <w:szCs w:val="24"/>
        </w:rPr>
        <w:t>- принцип гуманизации и индивидуализации,</w:t>
      </w:r>
    </w:p>
    <w:p w:rsidR="001E608D" w:rsidRPr="00772C0B" w:rsidRDefault="001E608D" w:rsidP="00A3772C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2C0B">
        <w:rPr>
          <w:rFonts w:ascii="Times New Roman" w:hAnsi="Times New Roman" w:cs="Times New Roman"/>
          <w:spacing w:val="-6"/>
          <w:sz w:val="24"/>
          <w:szCs w:val="24"/>
        </w:rPr>
        <w:t>- принцип добровольности,</w:t>
      </w:r>
    </w:p>
    <w:p w:rsidR="001E608D" w:rsidRPr="00772C0B" w:rsidRDefault="001E608D" w:rsidP="00A3772C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2C0B">
        <w:rPr>
          <w:rFonts w:ascii="Times New Roman" w:hAnsi="Times New Roman" w:cs="Times New Roman"/>
          <w:spacing w:val="-6"/>
          <w:sz w:val="24"/>
          <w:szCs w:val="24"/>
        </w:rPr>
        <w:t xml:space="preserve">- принцип </w:t>
      </w:r>
      <w:r w:rsidR="00B13266">
        <w:rPr>
          <w:rFonts w:ascii="Times New Roman" w:hAnsi="Times New Roman" w:cs="Times New Roman"/>
          <w:spacing w:val="-6"/>
          <w:sz w:val="24"/>
          <w:szCs w:val="24"/>
        </w:rPr>
        <w:t>системно-</w:t>
      </w:r>
      <w:r w:rsidRPr="00772C0B">
        <w:rPr>
          <w:rFonts w:ascii="Times New Roman" w:hAnsi="Times New Roman" w:cs="Times New Roman"/>
          <w:spacing w:val="-6"/>
          <w:sz w:val="24"/>
          <w:szCs w:val="24"/>
        </w:rPr>
        <w:t>деятельностного подхода,</w:t>
      </w:r>
    </w:p>
    <w:p w:rsidR="001E608D" w:rsidRPr="00772C0B" w:rsidRDefault="001E608D" w:rsidP="00A3772C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2C0B">
        <w:rPr>
          <w:rFonts w:ascii="Times New Roman" w:hAnsi="Times New Roman" w:cs="Times New Roman"/>
          <w:spacing w:val="-6"/>
          <w:sz w:val="24"/>
          <w:szCs w:val="24"/>
        </w:rPr>
        <w:t>- принцип творчества,</w:t>
      </w:r>
    </w:p>
    <w:p w:rsidR="004876EF" w:rsidRPr="00772C0B" w:rsidRDefault="004876EF" w:rsidP="00A3772C">
      <w:pPr>
        <w:spacing w:line="276" w:lineRule="auto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772C0B">
        <w:rPr>
          <w:rFonts w:ascii="Times New Roman" w:hAnsi="Times New Roman" w:cs="Times New Roman"/>
          <w:spacing w:val="-1"/>
          <w:sz w:val="24"/>
          <w:szCs w:val="24"/>
        </w:rPr>
        <w:t>- принцип разновозрастного единства,</w:t>
      </w:r>
    </w:p>
    <w:p w:rsidR="004876EF" w:rsidRPr="00772C0B" w:rsidRDefault="004876EF" w:rsidP="00A3772C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2C0B">
        <w:rPr>
          <w:rFonts w:ascii="Times New Roman" w:hAnsi="Times New Roman" w:cs="Times New Roman"/>
          <w:spacing w:val="-1"/>
          <w:sz w:val="24"/>
          <w:szCs w:val="24"/>
        </w:rPr>
        <w:t xml:space="preserve">- </w:t>
      </w:r>
      <w:r w:rsidRPr="00772C0B">
        <w:rPr>
          <w:rFonts w:ascii="Times New Roman" w:hAnsi="Times New Roman" w:cs="Times New Roman"/>
          <w:sz w:val="24"/>
          <w:szCs w:val="24"/>
        </w:rPr>
        <w:t>принцип открытости системы.</w:t>
      </w:r>
    </w:p>
    <w:p w:rsidR="004876EF" w:rsidRPr="00772C0B" w:rsidRDefault="004876EF" w:rsidP="00A3772C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2C0B">
        <w:rPr>
          <w:rFonts w:ascii="Times New Roman" w:hAnsi="Times New Roman" w:cs="Times New Roman"/>
          <w:sz w:val="24"/>
          <w:szCs w:val="24"/>
        </w:rPr>
        <w:t>Функции дополнительного образования:</w:t>
      </w:r>
    </w:p>
    <w:p w:rsidR="004876EF" w:rsidRPr="00772C0B" w:rsidRDefault="004876EF" w:rsidP="00A3772C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2C0B">
        <w:rPr>
          <w:rFonts w:ascii="Times New Roman" w:hAnsi="Times New Roman" w:cs="Times New Roman"/>
          <w:color w:val="000000"/>
          <w:spacing w:val="1"/>
          <w:sz w:val="24"/>
          <w:szCs w:val="24"/>
        </w:rPr>
        <w:t>- образовательная    - обучение ребенка по дополнительным образовательным программам,получение им новых знаний;</w:t>
      </w:r>
    </w:p>
    <w:p w:rsidR="004876EF" w:rsidRPr="00772C0B" w:rsidRDefault="004876EF" w:rsidP="00A3772C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2C0B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- воспитательная    -    </w:t>
      </w:r>
      <w:r w:rsidRPr="00772C0B">
        <w:rPr>
          <w:rFonts w:ascii="Times New Roman" w:hAnsi="Times New Roman" w:cs="Times New Roman"/>
          <w:color w:val="000000"/>
          <w:spacing w:val="-2"/>
          <w:sz w:val="24"/>
          <w:szCs w:val="24"/>
        </w:rPr>
        <w:t>формирование в гимназии культурной среды, определение на этой основе четких нравственных</w:t>
      </w:r>
      <w:r w:rsidRPr="00772C0B">
        <w:rPr>
          <w:rFonts w:ascii="Times New Roman" w:hAnsi="Times New Roman" w:cs="Times New Roman"/>
          <w:color w:val="000000"/>
          <w:spacing w:val="-3"/>
          <w:sz w:val="24"/>
          <w:szCs w:val="24"/>
        </w:rPr>
        <w:t>ориентиров, ненавязчивое воспитание детей через их приобщение к культуре;</w:t>
      </w:r>
    </w:p>
    <w:p w:rsidR="004876EF" w:rsidRPr="00772C0B" w:rsidRDefault="004876EF" w:rsidP="00A3772C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2C0B">
        <w:rPr>
          <w:rFonts w:ascii="Times New Roman" w:hAnsi="Times New Roman" w:cs="Times New Roman"/>
          <w:color w:val="000000"/>
          <w:spacing w:val="4"/>
          <w:sz w:val="24"/>
          <w:szCs w:val="24"/>
        </w:rPr>
        <w:t>- информационная - передача педагогом ребенку максимального объема информации (из</w:t>
      </w:r>
      <w:r w:rsidRPr="00772C0B">
        <w:rPr>
          <w:rFonts w:ascii="Times New Roman" w:hAnsi="Times New Roman" w:cs="Times New Roman"/>
          <w:color w:val="000000"/>
          <w:spacing w:val="1"/>
          <w:sz w:val="24"/>
          <w:szCs w:val="24"/>
        </w:rPr>
        <w:t>которого последний берет столько, сколько хочет и может усвоить);</w:t>
      </w:r>
    </w:p>
    <w:p w:rsidR="004876EF" w:rsidRPr="00772C0B" w:rsidRDefault="004876EF" w:rsidP="00A3772C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2C0B">
        <w:rPr>
          <w:rFonts w:ascii="Times New Roman" w:hAnsi="Times New Roman" w:cs="Times New Roman"/>
          <w:color w:val="000000"/>
          <w:spacing w:val="3"/>
          <w:sz w:val="24"/>
          <w:szCs w:val="24"/>
        </w:rPr>
        <w:t>- коммуникативная - это расширение возможностей, круга делового и дружеского общения</w:t>
      </w:r>
      <w:r w:rsidRPr="00772C0B">
        <w:rPr>
          <w:rFonts w:ascii="Times New Roman" w:hAnsi="Times New Roman" w:cs="Times New Roman"/>
          <w:color w:val="000000"/>
          <w:spacing w:val="-2"/>
          <w:sz w:val="24"/>
          <w:szCs w:val="24"/>
        </w:rPr>
        <w:t>ребенка со сверстниками и взрослыми в свободное время;</w:t>
      </w:r>
    </w:p>
    <w:p w:rsidR="004876EF" w:rsidRPr="00772C0B" w:rsidRDefault="004876EF" w:rsidP="00A3772C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2C0B">
        <w:rPr>
          <w:rFonts w:ascii="Times New Roman" w:hAnsi="Times New Roman" w:cs="Times New Roman"/>
          <w:color w:val="000000"/>
          <w:sz w:val="24"/>
          <w:szCs w:val="24"/>
        </w:rPr>
        <w:t>- рекреационная    -     организация   содержательного   досуга   как    сферы   восстановления</w:t>
      </w:r>
      <w:r w:rsidRPr="00772C0B">
        <w:rPr>
          <w:rFonts w:ascii="Times New Roman" w:hAnsi="Times New Roman" w:cs="Times New Roman"/>
          <w:bCs/>
          <w:color w:val="000000"/>
          <w:spacing w:val="-6"/>
          <w:sz w:val="24"/>
          <w:szCs w:val="24"/>
        </w:rPr>
        <w:t xml:space="preserve">психофизических </w:t>
      </w:r>
      <w:r w:rsidRPr="00772C0B">
        <w:rPr>
          <w:rFonts w:ascii="Times New Roman" w:hAnsi="Times New Roman" w:cs="Times New Roman"/>
          <w:color w:val="000000"/>
          <w:spacing w:val="-6"/>
          <w:sz w:val="24"/>
          <w:szCs w:val="24"/>
        </w:rPr>
        <w:t>сил ребенка;</w:t>
      </w:r>
    </w:p>
    <w:p w:rsidR="004876EF" w:rsidRPr="00772C0B" w:rsidRDefault="004876EF" w:rsidP="00A3772C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2C0B">
        <w:rPr>
          <w:rFonts w:ascii="Times New Roman" w:hAnsi="Times New Roman" w:cs="Times New Roman"/>
          <w:color w:val="000000"/>
          <w:sz w:val="24"/>
          <w:szCs w:val="24"/>
        </w:rPr>
        <w:t>- профориентационная - формирование устойчивого интереса к социально значимым видам</w:t>
      </w:r>
      <w:r w:rsidRPr="00772C0B">
        <w:rPr>
          <w:rFonts w:ascii="Times New Roman" w:hAnsi="Times New Roman" w:cs="Times New Roman"/>
          <w:color w:val="000000"/>
          <w:spacing w:val="-1"/>
          <w:sz w:val="24"/>
          <w:szCs w:val="24"/>
        </w:rPr>
        <w:t>деятельности,      содействие     определения     жизненных     планов     ребенка,      включая</w:t>
      </w:r>
      <w:r w:rsidRPr="00772C0B">
        <w:rPr>
          <w:rFonts w:ascii="Times New Roman" w:hAnsi="Times New Roman" w:cs="Times New Roman"/>
          <w:color w:val="000000"/>
          <w:spacing w:val="-2"/>
          <w:sz w:val="24"/>
          <w:szCs w:val="24"/>
        </w:rPr>
        <w:t>предпрофессиональную ориентацию;</w:t>
      </w:r>
    </w:p>
    <w:p w:rsidR="004876EF" w:rsidRPr="00772C0B" w:rsidRDefault="004876EF" w:rsidP="00A3772C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2C0B">
        <w:rPr>
          <w:rFonts w:ascii="Times New Roman" w:hAnsi="Times New Roman" w:cs="Times New Roman"/>
          <w:color w:val="000000"/>
          <w:sz w:val="24"/>
          <w:szCs w:val="24"/>
        </w:rPr>
        <w:t>- интеграционная - создание единого образовательного пространства гимназии;</w:t>
      </w:r>
    </w:p>
    <w:p w:rsidR="004876EF" w:rsidRPr="00772C0B" w:rsidRDefault="004876EF" w:rsidP="00A3772C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2C0B">
        <w:rPr>
          <w:rFonts w:ascii="Times New Roman" w:hAnsi="Times New Roman" w:cs="Times New Roman"/>
          <w:color w:val="000000"/>
          <w:spacing w:val="4"/>
          <w:sz w:val="24"/>
          <w:szCs w:val="24"/>
        </w:rPr>
        <w:t>- компенсаторная - освоение ребенком новых направлений деятельности, углубляющих и</w:t>
      </w:r>
      <w:r w:rsidRPr="00772C0B">
        <w:rPr>
          <w:rFonts w:ascii="Times New Roman" w:hAnsi="Times New Roman" w:cs="Times New Roman"/>
          <w:color w:val="000000"/>
          <w:spacing w:val="2"/>
          <w:sz w:val="24"/>
          <w:szCs w:val="24"/>
        </w:rPr>
        <w:t>дополняющих основное (базовое) образование и создающих эмоционально значимый для</w:t>
      </w:r>
      <w:r w:rsidRPr="00772C0B">
        <w:rPr>
          <w:rFonts w:ascii="Times New Roman" w:hAnsi="Times New Roman" w:cs="Times New Roman"/>
          <w:color w:val="000000"/>
          <w:spacing w:val="-1"/>
          <w:sz w:val="24"/>
          <w:szCs w:val="24"/>
        </w:rPr>
        <w:t>ребенка   фон    освоения   содерж</w:t>
      </w:r>
      <w:r w:rsidR="00D203EB" w:rsidRPr="00772C0B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ания   общего   образования, предоставление  </w:t>
      </w:r>
      <w:r w:rsidRPr="00772C0B">
        <w:rPr>
          <w:rFonts w:ascii="Times New Roman" w:hAnsi="Times New Roman" w:cs="Times New Roman"/>
          <w:color w:val="000000"/>
          <w:spacing w:val="-1"/>
          <w:sz w:val="24"/>
          <w:szCs w:val="24"/>
        </w:rPr>
        <w:t>ребенку</w:t>
      </w:r>
      <w:r w:rsidR="00D203EB" w:rsidRPr="00772C0B">
        <w:rPr>
          <w:rFonts w:ascii="Times New Roman" w:hAnsi="Times New Roman" w:cs="Times New Roman"/>
          <w:color w:val="000000"/>
          <w:sz w:val="24"/>
          <w:szCs w:val="24"/>
        </w:rPr>
        <w:t xml:space="preserve">определенных   </w:t>
      </w:r>
      <w:r w:rsidRPr="00772C0B">
        <w:rPr>
          <w:rFonts w:ascii="Times New Roman" w:hAnsi="Times New Roman" w:cs="Times New Roman"/>
          <w:color w:val="000000"/>
          <w:sz w:val="24"/>
          <w:szCs w:val="24"/>
        </w:rPr>
        <w:t>гаранти</w:t>
      </w:r>
      <w:r w:rsidR="00D203EB" w:rsidRPr="00772C0B">
        <w:rPr>
          <w:rFonts w:ascii="Times New Roman" w:hAnsi="Times New Roman" w:cs="Times New Roman"/>
          <w:color w:val="000000"/>
          <w:sz w:val="24"/>
          <w:szCs w:val="24"/>
        </w:rPr>
        <w:t xml:space="preserve">й    достижения   успеха  в избранных им </w:t>
      </w:r>
      <w:r w:rsidRPr="00772C0B">
        <w:rPr>
          <w:rFonts w:ascii="Times New Roman" w:hAnsi="Times New Roman" w:cs="Times New Roman"/>
          <w:color w:val="000000"/>
          <w:sz w:val="24"/>
          <w:szCs w:val="24"/>
        </w:rPr>
        <w:t>сферах   творческой</w:t>
      </w:r>
      <w:r w:rsidRPr="00772C0B">
        <w:rPr>
          <w:rFonts w:ascii="Times New Roman" w:hAnsi="Times New Roman" w:cs="Times New Roman"/>
          <w:color w:val="000000"/>
          <w:spacing w:val="-3"/>
          <w:sz w:val="24"/>
          <w:szCs w:val="24"/>
        </w:rPr>
        <w:t>деятельности;</w:t>
      </w:r>
    </w:p>
    <w:p w:rsidR="004876EF" w:rsidRPr="00772C0B" w:rsidRDefault="004876EF" w:rsidP="00A3772C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2C0B">
        <w:rPr>
          <w:rFonts w:ascii="Times New Roman" w:hAnsi="Times New Roman" w:cs="Times New Roman"/>
          <w:color w:val="000000"/>
          <w:sz w:val="24"/>
          <w:szCs w:val="24"/>
        </w:rPr>
        <w:t>- социализация     -   освоение   ребенком   социального   опыта,   приобретение   им   навыковвоспроизводства социальных связей и личностных качеств, необходимых для жизни;</w:t>
      </w:r>
    </w:p>
    <w:p w:rsidR="004876EF" w:rsidRPr="00772C0B" w:rsidRDefault="004876EF" w:rsidP="00A3772C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2C0B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- самореализация - самоопределение </w:t>
      </w:r>
      <w:r w:rsidR="00F87288">
        <w:rPr>
          <w:rFonts w:ascii="Times New Roman" w:hAnsi="Times New Roman" w:cs="Times New Roman"/>
          <w:color w:val="000000"/>
          <w:spacing w:val="4"/>
          <w:sz w:val="24"/>
          <w:szCs w:val="24"/>
        </w:rPr>
        <w:t>ребенка в социально и культурно</w:t>
      </w:r>
      <w:r w:rsidRPr="00772C0B">
        <w:rPr>
          <w:rFonts w:ascii="Times New Roman" w:hAnsi="Times New Roman" w:cs="Times New Roman"/>
          <w:color w:val="000000"/>
          <w:spacing w:val="4"/>
          <w:sz w:val="24"/>
          <w:szCs w:val="24"/>
        </w:rPr>
        <w:t>значимых формах</w:t>
      </w:r>
      <w:r w:rsidRPr="00772C0B">
        <w:rPr>
          <w:rFonts w:ascii="Times New Roman" w:hAnsi="Times New Roman" w:cs="Times New Roman"/>
          <w:color w:val="000000"/>
          <w:sz w:val="24"/>
          <w:szCs w:val="24"/>
        </w:rPr>
        <w:t>жизнедеятельности, проживание им ситуаций успеха, личностное саморазвитие.</w:t>
      </w:r>
    </w:p>
    <w:p w:rsidR="00D07BD0" w:rsidRPr="00772C0B" w:rsidRDefault="00D07BD0" w:rsidP="00A3772C">
      <w:pPr>
        <w:widowControl/>
        <w:autoSpaceDE/>
        <w:autoSpaceDN/>
        <w:adjustRightInd/>
        <w:spacing w:line="276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564773" w:rsidRPr="00772C0B" w:rsidRDefault="00564773" w:rsidP="00A3772C">
      <w:pPr>
        <w:widowControl/>
        <w:autoSpaceDE/>
        <w:autoSpaceDN/>
        <w:adjustRightInd/>
        <w:spacing w:line="276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72C0B">
        <w:rPr>
          <w:rFonts w:ascii="Times New Roman" w:hAnsi="Times New Roman" w:cs="Times New Roman"/>
          <w:b/>
          <w:bCs/>
          <w:sz w:val="24"/>
          <w:szCs w:val="24"/>
        </w:rPr>
        <w:t xml:space="preserve">II. </w:t>
      </w:r>
      <w:r w:rsidRPr="00772C0B">
        <w:rPr>
          <w:rFonts w:ascii="Times New Roman" w:hAnsi="Times New Roman" w:cs="Times New Roman"/>
          <w:b/>
          <w:sz w:val="24"/>
          <w:szCs w:val="24"/>
        </w:rPr>
        <w:t>Содержательный раздел</w:t>
      </w:r>
    </w:p>
    <w:p w:rsidR="00564773" w:rsidRPr="00772C0B" w:rsidRDefault="00564773" w:rsidP="00A3772C">
      <w:pPr>
        <w:spacing w:line="276" w:lineRule="auto"/>
        <w:jc w:val="both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</w:p>
    <w:p w:rsidR="004876EF" w:rsidRPr="00772C0B" w:rsidRDefault="00D07BD0" w:rsidP="00A3772C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2C0B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2.1. </w:t>
      </w:r>
      <w:r w:rsidR="004876EF" w:rsidRPr="00772C0B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Содержание дополнительного образования гимназии</w:t>
      </w:r>
      <w:r w:rsidR="00F87288">
        <w:rPr>
          <w:rFonts w:ascii="Times New Roman" w:hAnsi="Times New Roman" w:cs="Times New Roman"/>
          <w:color w:val="000000"/>
          <w:spacing w:val="-1"/>
          <w:sz w:val="24"/>
          <w:szCs w:val="24"/>
        </w:rPr>
        <w:t>.</w:t>
      </w:r>
    </w:p>
    <w:p w:rsidR="007075FE" w:rsidRPr="00772C0B" w:rsidRDefault="004876EF" w:rsidP="00A3772C">
      <w:pPr>
        <w:spacing w:line="276" w:lineRule="auto"/>
        <w:jc w:val="both"/>
        <w:rPr>
          <w:rFonts w:ascii="Times New Roman" w:hAnsi="Times New Roman" w:cs="Times New Roman"/>
          <w:color w:val="000000"/>
          <w:spacing w:val="-2"/>
          <w:sz w:val="24"/>
          <w:szCs w:val="24"/>
        </w:rPr>
      </w:pPr>
      <w:r w:rsidRPr="00772C0B">
        <w:rPr>
          <w:rFonts w:ascii="Times New Roman" w:hAnsi="Times New Roman" w:cs="Times New Roman"/>
          <w:color w:val="000000"/>
          <w:spacing w:val="-2"/>
          <w:sz w:val="24"/>
          <w:szCs w:val="24"/>
        </w:rPr>
        <w:t>Программы доп</w:t>
      </w:r>
      <w:r w:rsidR="00571E2F" w:rsidRPr="00772C0B">
        <w:rPr>
          <w:rFonts w:ascii="Times New Roman" w:hAnsi="Times New Roman" w:cs="Times New Roman"/>
          <w:color w:val="000000"/>
          <w:spacing w:val="-2"/>
          <w:sz w:val="24"/>
          <w:szCs w:val="24"/>
        </w:rPr>
        <w:t>олнительного образования в гимназии</w:t>
      </w:r>
      <w:r w:rsidRPr="00772C0B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имеют следующие направленности:</w:t>
      </w:r>
    </w:p>
    <w:p w:rsidR="007075FE" w:rsidRPr="00772C0B" w:rsidRDefault="007075FE" w:rsidP="00A3772C">
      <w:pPr>
        <w:spacing w:line="276" w:lineRule="auto"/>
        <w:jc w:val="both"/>
        <w:rPr>
          <w:rFonts w:ascii="Times New Roman" w:hAnsi="Times New Roman" w:cs="Times New Roman"/>
          <w:color w:val="000000"/>
          <w:spacing w:val="-2"/>
          <w:sz w:val="24"/>
          <w:szCs w:val="24"/>
        </w:rPr>
      </w:pPr>
      <w:r w:rsidRPr="00772C0B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- </w:t>
      </w:r>
      <w:r w:rsidR="0047435B" w:rsidRPr="00772C0B">
        <w:rPr>
          <w:rFonts w:ascii="Times New Roman" w:hAnsi="Times New Roman" w:cs="Times New Roman"/>
          <w:color w:val="000000"/>
          <w:spacing w:val="-2"/>
          <w:sz w:val="24"/>
          <w:szCs w:val="24"/>
        </w:rPr>
        <w:t>естественнонаучная</w:t>
      </w:r>
      <w:r w:rsidRPr="00772C0B">
        <w:rPr>
          <w:rFonts w:ascii="Times New Roman" w:hAnsi="Times New Roman" w:cs="Times New Roman"/>
          <w:color w:val="000000"/>
          <w:spacing w:val="-2"/>
          <w:sz w:val="24"/>
          <w:szCs w:val="24"/>
        </w:rPr>
        <w:t>;</w:t>
      </w:r>
    </w:p>
    <w:p w:rsidR="004876EF" w:rsidRPr="00772C0B" w:rsidRDefault="004876EF" w:rsidP="00A3772C">
      <w:pPr>
        <w:spacing w:line="276" w:lineRule="auto"/>
        <w:jc w:val="both"/>
        <w:rPr>
          <w:rFonts w:ascii="Times New Roman" w:hAnsi="Times New Roman" w:cs="Times New Roman"/>
          <w:color w:val="000000"/>
          <w:spacing w:val="-2"/>
          <w:sz w:val="24"/>
          <w:szCs w:val="24"/>
        </w:rPr>
      </w:pPr>
      <w:r w:rsidRPr="00772C0B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- </w:t>
      </w:r>
      <w:r w:rsidR="0047435B" w:rsidRPr="00772C0B">
        <w:rPr>
          <w:rFonts w:ascii="Times New Roman" w:hAnsi="Times New Roman" w:cs="Times New Roman"/>
          <w:color w:val="000000"/>
          <w:sz w:val="24"/>
          <w:szCs w:val="24"/>
        </w:rPr>
        <w:t>художественная</w:t>
      </w:r>
      <w:r w:rsidR="007075FE" w:rsidRPr="00772C0B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4876EF" w:rsidRPr="00772C0B" w:rsidRDefault="004876EF" w:rsidP="00A3772C">
      <w:pPr>
        <w:spacing w:line="276" w:lineRule="auto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772C0B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- </w:t>
      </w:r>
      <w:r w:rsidRPr="00772C0B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физкультурно-спортивная;</w:t>
      </w:r>
    </w:p>
    <w:p w:rsidR="004876EF" w:rsidRPr="00772C0B" w:rsidRDefault="004876EF" w:rsidP="00A3772C">
      <w:pPr>
        <w:spacing w:line="276" w:lineRule="auto"/>
        <w:jc w:val="both"/>
        <w:rPr>
          <w:rFonts w:ascii="Times New Roman" w:hAnsi="Times New Roman" w:cs="Times New Roman"/>
          <w:color w:val="000000"/>
          <w:spacing w:val="1"/>
          <w:sz w:val="24"/>
          <w:szCs w:val="24"/>
        </w:rPr>
      </w:pPr>
      <w:r w:rsidRPr="00772C0B">
        <w:rPr>
          <w:rFonts w:ascii="Times New Roman" w:hAnsi="Times New Roman" w:cs="Times New Roman"/>
          <w:color w:val="000000"/>
          <w:spacing w:val="1"/>
          <w:sz w:val="24"/>
          <w:szCs w:val="24"/>
        </w:rPr>
        <w:t>- техническая;</w:t>
      </w:r>
    </w:p>
    <w:p w:rsidR="0047435B" w:rsidRPr="00772C0B" w:rsidRDefault="004876EF" w:rsidP="00A3772C">
      <w:pPr>
        <w:spacing w:line="276" w:lineRule="auto"/>
        <w:jc w:val="both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772C0B">
        <w:rPr>
          <w:rFonts w:ascii="Times New Roman" w:hAnsi="Times New Roman" w:cs="Times New Roman"/>
          <w:color w:val="000000"/>
          <w:spacing w:val="-1"/>
          <w:sz w:val="24"/>
          <w:szCs w:val="24"/>
        </w:rPr>
        <w:t>- социально-педагогическая</w:t>
      </w:r>
      <w:r w:rsidR="0047435B" w:rsidRPr="00772C0B">
        <w:rPr>
          <w:rFonts w:ascii="Times New Roman" w:hAnsi="Times New Roman" w:cs="Times New Roman"/>
          <w:color w:val="000000"/>
          <w:spacing w:val="-1"/>
          <w:sz w:val="24"/>
          <w:szCs w:val="24"/>
        </w:rPr>
        <w:t>;</w:t>
      </w:r>
    </w:p>
    <w:p w:rsidR="004876EF" w:rsidRPr="00772C0B" w:rsidRDefault="0047435B" w:rsidP="00A3772C">
      <w:pPr>
        <w:spacing w:line="276" w:lineRule="auto"/>
        <w:jc w:val="both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772C0B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- </w:t>
      </w:r>
      <w:r w:rsidRPr="00772C0B">
        <w:rPr>
          <w:rFonts w:ascii="Times New Roman" w:hAnsi="Times New Roman" w:cs="Times New Roman"/>
          <w:spacing w:val="-1"/>
          <w:sz w:val="24"/>
          <w:szCs w:val="24"/>
        </w:rPr>
        <w:t>турист</w:t>
      </w:r>
      <w:r w:rsidR="00F87288">
        <w:rPr>
          <w:rFonts w:ascii="Times New Roman" w:hAnsi="Times New Roman" w:cs="Times New Roman"/>
          <w:spacing w:val="-1"/>
          <w:sz w:val="24"/>
          <w:szCs w:val="24"/>
        </w:rPr>
        <w:t>с</w:t>
      </w:r>
      <w:r w:rsidRPr="00772C0B">
        <w:rPr>
          <w:rFonts w:ascii="Times New Roman" w:hAnsi="Times New Roman" w:cs="Times New Roman"/>
          <w:spacing w:val="-1"/>
          <w:sz w:val="24"/>
          <w:szCs w:val="24"/>
        </w:rPr>
        <w:t>ко-краеведческая</w:t>
      </w:r>
      <w:r w:rsidR="004876EF" w:rsidRPr="00772C0B">
        <w:rPr>
          <w:rFonts w:ascii="Times New Roman" w:hAnsi="Times New Roman" w:cs="Times New Roman"/>
          <w:spacing w:val="-1"/>
          <w:sz w:val="24"/>
          <w:szCs w:val="24"/>
        </w:rPr>
        <w:t>.</w:t>
      </w:r>
    </w:p>
    <w:p w:rsidR="007075FE" w:rsidRPr="00772C0B" w:rsidRDefault="007075FE" w:rsidP="00A3772C">
      <w:pPr>
        <w:spacing w:line="276" w:lineRule="auto"/>
        <w:jc w:val="both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</w:p>
    <w:p w:rsidR="007075FE" w:rsidRPr="00772C0B" w:rsidRDefault="0047435B" w:rsidP="00A3772C">
      <w:pPr>
        <w:widowControl/>
        <w:suppressAutoHyphens/>
        <w:autoSpaceDE/>
        <w:autoSpaceDN/>
        <w:adjustRightInd/>
        <w:spacing w:after="200" w:line="276" w:lineRule="auto"/>
        <w:jc w:val="both"/>
        <w:rPr>
          <w:rFonts w:ascii="Times New Roman" w:eastAsia="Calibri" w:hAnsi="Times New Roman" w:cs="Times New Roman"/>
          <w:i/>
          <w:sz w:val="24"/>
          <w:szCs w:val="24"/>
          <w:lang w:eastAsia="ar-SA"/>
        </w:rPr>
      </w:pPr>
      <w:r w:rsidRPr="00772C0B">
        <w:rPr>
          <w:rFonts w:ascii="Times New Roman" w:hAnsi="Times New Roman" w:cs="Times New Roman"/>
          <w:i/>
          <w:sz w:val="24"/>
          <w:szCs w:val="24"/>
        </w:rPr>
        <w:t>Естественнонаучная</w:t>
      </w:r>
      <w:r w:rsidR="007075FE" w:rsidRPr="00772C0B">
        <w:rPr>
          <w:rFonts w:ascii="Times New Roman" w:eastAsia="Calibri" w:hAnsi="Times New Roman" w:cs="Times New Roman"/>
          <w:i/>
          <w:sz w:val="24"/>
          <w:szCs w:val="24"/>
          <w:lang w:eastAsia="ar-SA"/>
        </w:rPr>
        <w:t>направленность</w:t>
      </w:r>
    </w:p>
    <w:p w:rsidR="00905366" w:rsidRPr="00905366" w:rsidRDefault="00905366" w:rsidP="00A3772C">
      <w:pPr>
        <w:spacing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05366">
        <w:rPr>
          <w:rFonts w:ascii="Times New Roman" w:hAnsi="Times New Roman" w:cs="Times New Roman"/>
          <w:color w:val="000000"/>
          <w:sz w:val="24"/>
          <w:szCs w:val="24"/>
        </w:rPr>
        <w:t>Целью естественнонаучного  направления является интеллектуальное развитие школьников, формирование качеств мышления,  характерных для математической деятельности и необходимой для повседневной жизни. Приоритетными задачами естественнонаучного направления  являются:</w:t>
      </w:r>
    </w:p>
    <w:p w:rsidR="00905366" w:rsidRPr="00905366" w:rsidRDefault="00905366" w:rsidP="00A3772C">
      <w:pPr>
        <w:widowControl/>
        <w:autoSpaceDE/>
        <w:autoSpaceDN/>
        <w:adjustRightInd/>
        <w:spacing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05366">
        <w:rPr>
          <w:rFonts w:ascii="Times New Roman" w:hAnsi="Times New Roman" w:cs="Times New Roman"/>
          <w:color w:val="000000"/>
          <w:sz w:val="24"/>
          <w:szCs w:val="24"/>
        </w:rPr>
        <w:t>- формирование представлений об идеях и методах математики, о математике как форме описания и методе познания деятельности;</w:t>
      </w:r>
    </w:p>
    <w:p w:rsidR="00905366" w:rsidRPr="00905366" w:rsidRDefault="00905366" w:rsidP="00A3772C">
      <w:pPr>
        <w:widowControl/>
        <w:autoSpaceDE/>
        <w:autoSpaceDN/>
        <w:adjustRightInd/>
        <w:spacing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05366">
        <w:rPr>
          <w:rFonts w:ascii="Times New Roman" w:hAnsi="Times New Roman" w:cs="Times New Roman"/>
          <w:color w:val="000000"/>
          <w:sz w:val="24"/>
          <w:szCs w:val="24"/>
        </w:rPr>
        <w:t>- формирование представлений о математике как части общечеловеческой культуры, понимания значимости математики для общественного прогресса;</w:t>
      </w:r>
    </w:p>
    <w:p w:rsidR="00905366" w:rsidRPr="00905366" w:rsidRDefault="00905366" w:rsidP="00A3772C">
      <w:pPr>
        <w:widowControl/>
        <w:autoSpaceDE/>
        <w:autoSpaceDN/>
        <w:adjustRightInd/>
        <w:spacing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05366">
        <w:rPr>
          <w:rFonts w:ascii="Times New Roman" w:hAnsi="Times New Roman" w:cs="Times New Roman"/>
          <w:color w:val="000000"/>
          <w:sz w:val="24"/>
          <w:szCs w:val="24"/>
        </w:rPr>
        <w:t>-  овладение конкретными математическими знаниями, необходимыми для применения в практической деятельности, для продолжения образования.</w:t>
      </w:r>
    </w:p>
    <w:p w:rsidR="00F87288" w:rsidRDefault="00F87288" w:rsidP="00A3772C">
      <w:pPr>
        <w:spacing w:line="276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94452" w:rsidRPr="00B05B2B" w:rsidRDefault="00E94452" w:rsidP="00A3772C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05B2B">
        <w:rPr>
          <w:rFonts w:ascii="Times New Roman" w:hAnsi="Times New Roman" w:cs="Times New Roman"/>
          <w:b/>
          <w:sz w:val="24"/>
          <w:szCs w:val="24"/>
        </w:rPr>
        <w:t>«Математическая логика».</w:t>
      </w:r>
    </w:p>
    <w:p w:rsidR="006904B2" w:rsidRDefault="00F87288" w:rsidP="00A3772C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Программа предназначена для работы с учащимися  5-6 классов</w:t>
      </w:r>
      <w:r w:rsidR="00E94452" w:rsidRPr="00B05B2B">
        <w:rPr>
          <w:rFonts w:ascii="Times New Roman" w:hAnsi="Times New Roman" w:cs="Times New Roman"/>
          <w:sz w:val="24"/>
          <w:szCs w:val="24"/>
        </w:rPr>
        <w:t>.</w:t>
      </w:r>
    </w:p>
    <w:p w:rsidR="00E94452" w:rsidRPr="00B05B2B" w:rsidRDefault="00E94452" w:rsidP="00A3772C">
      <w:pPr>
        <w:widowControl/>
        <w:autoSpaceDE/>
        <w:autoSpaceDN/>
        <w:adjustRightInd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B05B2B">
        <w:rPr>
          <w:rFonts w:ascii="Times New Roman" w:hAnsi="Times New Roman" w:cs="Times New Roman"/>
          <w:sz w:val="24"/>
          <w:szCs w:val="24"/>
        </w:rPr>
        <w:t>Цель:</w:t>
      </w:r>
      <w:r w:rsidR="00F87288">
        <w:rPr>
          <w:rFonts w:ascii="Times New Roman" w:hAnsi="Times New Roman" w:cs="Times New Roman"/>
          <w:sz w:val="24"/>
          <w:szCs w:val="24"/>
        </w:rPr>
        <w:t xml:space="preserve"> привитие интереса обучающим</w:t>
      </w:r>
      <w:r w:rsidRPr="00B05B2B">
        <w:rPr>
          <w:rFonts w:ascii="Times New Roman" w:hAnsi="Times New Roman" w:cs="Times New Roman"/>
          <w:sz w:val="24"/>
          <w:szCs w:val="24"/>
        </w:rPr>
        <w:t>ся к математике, систематизация и у</w:t>
      </w:r>
      <w:r w:rsidR="00F87288">
        <w:rPr>
          <w:rFonts w:ascii="Times New Roman" w:hAnsi="Times New Roman" w:cs="Times New Roman"/>
          <w:sz w:val="24"/>
          <w:szCs w:val="24"/>
        </w:rPr>
        <w:t>глубление знаний по математике.</w:t>
      </w:r>
    </w:p>
    <w:p w:rsidR="00E94452" w:rsidRPr="00B05B2B" w:rsidRDefault="00E94452" w:rsidP="00A3772C">
      <w:pPr>
        <w:widowControl/>
        <w:autoSpaceDE/>
        <w:autoSpaceDN/>
        <w:adjustRightInd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B05B2B">
        <w:rPr>
          <w:rFonts w:ascii="Times New Roman" w:hAnsi="Times New Roman" w:cs="Times New Roman"/>
          <w:sz w:val="24"/>
          <w:szCs w:val="24"/>
        </w:rPr>
        <w:t>Задачи:</w:t>
      </w:r>
    </w:p>
    <w:p w:rsidR="00E94452" w:rsidRPr="00B05B2B" w:rsidRDefault="00E94452" w:rsidP="00A3772C">
      <w:pPr>
        <w:widowControl/>
        <w:numPr>
          <w:ilvl w:val="0"/>
          <w:numId w:val="13"/>
        </w:numPr>
        <w:autoSpaceDE/>
        <w:autoSpaceDN/>
        <w:adjustRightInd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05B2B">
        <w:rPr>
          <w:rFonts w:ascii="Times New Roman" w:hAnsi="Times New Roman" w:cs="Times New Roman"/>
          <w:sz w:val="24"/>
          <w:szCs w:val="24"/>
        </w:rPr>
        <w:t>создание условий для формирования и развития практических умений    обучающихся решать нестандартные задачи, используя различные методы и   приемы;</w:t>
      </w:r>
    </w:p>
    <w:p w:rsidR="00E94452" w:rsidRPr="00B05B2B" w:rsidRDefault="00E94452" w:rsidP="00A3772C">
      <w:pPr>
        <w:widowControl/>
        <w:numPr>
          <w:ilvl w:val="0"/>
          <w:numId w:val="13"/>
        </w:numPr>
        <w:autoSpaceDE/>
        <w:autoSpaceDN/>
        <w:adjustRightInd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05B2B">
        <w:rPr>
          <w:rFonts w:ascii="Times New Roman" w:hAnsi="Times New Roman" w:cs="Times New Roman"/>
          <w:sz w:val="24"/>
          <w:szCs w:val="24"/>
        </w:rPr>
        <w:t xml:space="preserve">развитие математического кругозора, логического и творческого мышления, исследовательских умений </w:t>
      </w:r>
      <w:r w:rsidR="00F87288">
        <w:rPr>
          <w:rFonts w:ascii="Times New Roman" w:hAnsi="Times New Roman" w:cs="Times New Roman"/>
          <w:sz w:val="24"/>
          <w:szCs w:val="24"/>
        </w:rPr>
        <w:t>об</w:t>
      </w:r>
      <w:r w:rsidRPr="00B05B2B">
        <w:rPr>
          <w:rFonts w:ascii="Times New Roman" w:hAnsi="Times New Roman" w:cs="Times New Roman"/>
          <w:sz w:val="24"/>
          <w:szCs w:val="24"/>
        </w:rPr>
        <w:t>уча</w:t>
      </w:r>
      <w:r w:rsidR="00F87288">
        <w:rPr>
          <w:rFonts w:ascii="Times New Roman" w:hAnsi="Times New Roman" w:cs="Times New Roman"/>
          <w:sz w:val="24"/>
          <w:szCs w:val="24"/>
        </w:rPr>
        <w:t>ю</w:t>
      </w:r>
      <w:r w:rsidRPr="00B05B2B">
        <w:rPr>
          <w:rFonts w:ascii="Times New Roman" w:hAnsi="Times New Roman" w:cs="Times New Roman"/>
          <w:sz w:val="24"/>
          <w:szCs w:val="24"/>
        </w:rPr>
        <w:t>щихся;</w:t>
      </w:r>
    </w:p>
    <w:p w:rsidR="00E94452" w:rsidRPr="00B05B2B" w:rsidRDefault="00E94452" w:rsidP="00A3772C">
      <w:pPr>
        <w:widowControl/>
        <w:numPr>
          <w:ilvl w:val="0"/>
          <w:numId w:val="13"/>
        </w:numPr>
        <w:autoSpaceDE/>
        <w:autoSpaceDN/>
        <w:adjustRightInd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05B2B">
        <w:rPr>
          <w:rFonts w:ascii="Times New Roman" w:hAnsi="Times New Roman" w:cs="Times New Roman"/>
          <w:sz w:val="24"/>
          <w:szCs w:val="24"/>
        </w:rPr>
        <w:t>развитие умения самостоятельно приобретать и применять знания;</w:t>
      </w:r>
    </w:p>
    <w:p w:rsidR="00E94452" w:rsidRPr="00B05B2B" w:rsidRDefault="00E94452" w:rsidP="00A3772C">
      <w:pPr>
        <w:widowControl/>
        <w:numPr>
          <w:ilvl w:val="0"/>
          <w:numId w:val="13"/>
        </w:numPr>
        <w:autoSpaceDE/>
        <w:autoSpaceDN/>
        <w:adjustRightInd/>
        <w:spacing w:line="276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B05B2B">
        <w:rPr>
          <w:rFonts w:ascii="Times New Roman" w:hAnsi="Times New Roman" w:cs="Times New Roman"/>
          <w:sz w:val="24"/>
          <w:szCs w:val="24"/>
        </w:rPr>
        <w:t>повышение математической культуры ученика;</w:t>
      </w:r>
    </w:p>
    <w:p w:rsidR="00E94452" w:rsidRDefault="00E94452" w:rsidP="00A3772C">
      <w:pPr>
        <w:widowControl/>
        <w:numPr>
          <w:ilvl w:val="0"/>
          <w:numId w:val="13"/>
        </w:numPr>
        <w:autoSpaceDE/>
        <w:autoSpaceDN/>
        <w:adjustRightInd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05B2B">
        <w:rPr>
          <w:rFonts w:ascii="Times New Roman" w:hAnsi="Times New Roman" w:cs="Times New Roman"/>
          <w:sz w:val="24"/>
          <w:szCs w:val="24"/>
        </w:rPr>
        <w:t>воспитание настойчивости, инициативы.</w:t>
      </w:r>
    </w:p>
    <w:p w:rsidR="006904B2" w:rsidRPr="00B05B2B" w:rsidRDefault="00F87288" w:rsidP="00A3772C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Программа</w:t>
      </w:r>
      <w:r w:rsidR="006904B2" w:rsidRPr="006904B2">
        <w:rPr>
          <w:rFonts w:ascii="Times New Roman" w:hAnsi="Times New Roman" w:cs="Times New Roman"/>
          <w:sz w:val="24"/>
          <w:szCs w:val="24"/>
        </w:rPr>
        <w:t xml:space="preserve"> позволяют познакомить учащихся с новыми идеями и методами, расширить представления об изучаемом материале и, главно</w:t>
      </w:r>
      <w:r w:rsidR="006904B2">
        <w:rPr>
          <w:rFonts w:ascii="Times New Roman" w:hAnsi="Times New Roman" w:cs="Times New Roman"/>
          <w:sz w:val="24"/>
          <w:szCs w:val="24"/>
        </w:rPr>
        <w:t xml:space="preserve">е, порешать интересные задачи. </w:t>
      </w:r>
    </w:p>
    <w:p w:rsidR="00E94452" w:rsidRPr="00B05B2B" w:rsidRDefault="00E94452" w:rsidP="00A3772C">
      <w:pPr>
        <w:widowControl/>
        <w:autoSpaceDE/>
        <w:autoSpaceDN/>
        <w:adjustRightInd/>
        <w:spacing w:line="276" w:lineRule="auto"/>
        <w:jc w:val="both"/>
        <w:textAlignment w:val="baseline"/>
        <w:rPr>
          <w:color w:val="000000"/>
          <w:sz w:val="24"/>
          <w:szCs w:val="24"/>
        </w:rPr>
      </w:pPr>
      <w:r w:rsidRPr="00B05B2B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По окончании обучения </w:t>
      </w:r>
      <w:r w:rsidRPr="00B05B2B">
        <w:rPr>
          <w:rFonts w:ascii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  <w:t>дети смогут:</w:t>
      </w:r>
    </w:p>
    <w:p w:rsidR="00E94452" w:rsidRPr="00B05B2B" w:rsidRDefault="00E94452" w:rsidP="00A3772C">
      <w:pPr>
        <w:widowControl/>
        <w:numPr>
          <w:ilvl w:val="0"/>
          <w:numId w:val="23"/>
        </w:numPr>
        <w:autoSpaceDE/>
        <w:autoSpaceDN/>
        <w:adjustRightInd/>
        <w:spacing w:line="276" w:lineRule="auto"/>
        <w:ind w:right="480"/>
        <w:jc w:val="both"/>
        <w:textAlignment w:val="baseline"/>
        <w:rPr>
          <w:color w:val="000000"/>
          <w:sz w:val="24"/>
          <w:szCs w:val="24"/>
        </w:rPr>
      </w:pPr>
      <w:r w:rsidRPr="00B05B2B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освоить анализ и решение нестандартных задач;</w:t>
      </w:r>
    </w:p>
    <w:p w:rsidR="00E94452" w:rsidRPr="00B05B2B" w:rsidRDefault="00E94452" w:rsidP="00A3772C">
      <w:pPr>
        <w:widowControl/>
        <w:numPr>
          <w:ilvl w:val="0"/>
          <w:numId w:val="23"/>
        </w:numPr>
        <w:autoSpaceDE/>
        <w:autoSpaceDN/>
        <w:adjustRightInd/>
        <w:spacing w:line="276" w:lineRule="auto"/>
        <w:ind w:right="480"/>
        <w:jc w:val="both"/>
        <w:textAlignment w:val="baseline"/>
        <w:rPr>
          <w:color w:val="000000"/>
          <w:sz w:val="24"/>
          <w:szCs w:val="24"/>
        </w:rPr>
      </w:pPr>
      <w:r w:rsidRPr="00B05B2B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освоить изготовление моделей пространственных фигур, работу с инструментами;</w:t>
      </w:r>
    </w:p>
    <w:p w:rsidR="00E94452" w:rsidRPr="00B05B2B" w:rsidRDefault="00E94452" w:rsidP="00A3772C">
      <w:pPr>
        <w:widowControl/>
        <w:numPr>
          <w:ilvl w:val="0"/>
          <w:numId w:val="23"/>
        </w:numPr>
        <w:autoSpaceDE/>
        <w:autoSpaceDN/>
        <w:adjustRightInd/>
        <w:spacing w:line="276" w:lineRule="auto"/>
        <w:ind w:right="480"/>
        <w:jc w:val="both"/>
        <w:textAlignment w:val="baseline"/>
        <w:rPr>
          <w:color w:val="000000"/>
          <w:sz w:val="24"/>
          <w:szCs w:val="24"/>
        </w:rPr>
      </w:pPr>
      <w:r w:rsidRPr="00B05B2B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расширить свой кругозор, осознать взаимосвязь математики с другими областями жизни;</w:t>
      </w:r>
    </w:p>
    <w:p w:rsidR="00E94452" w:rsidRPr="00B05B2B" w:rsidRDefault="00E94452" w:rsidP="00A3772C">
      <w:pPr>
        <w:widowControl/>
        <w:numPr>
          <w:ilvl w:val="0"/>
          <w:numId w:val="23"/>
        </w:numPr>
        <w:autoSpaceDE/>
        <w:autoSpaceDN/>
        <w:adjustRightInd/>
        <w:spacing w:line="276" w:lineRule="auto"/>
        <w:ind w:right="480"/>
        <w:jc w:val="both"/>
        <w:textAlignment w:val="baseline"/>
        <w:rPr>
          <w:color w:val="000000"/>
          <w:sz w:val="24"/>
          <w:szCs w:val="24"/>
        </w:rPr>
      </w:pPr>
      <w:r w:rsidRPr="00B05B2B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освоить схему исследовательской деятельности и применять ее для решения задач в различных областях деятельности;</w:t>
      </w:r>
    </w:p>
    <w:p w:rsidR="00E94452" w:rsidRPr="00B05B2B" w:rsidRDefault="00E94452" w:rsidP="00A3772C">
      <w:pPr>
        <w:widowControl/>
        <w:numPr>
          <w:ilvl w:val="0"/>
          <w:numId w:val="23"/>
        </w:numPr>
        <w:autoSpaceDE/>
        <w:autoSpaceDN/>
        <w:adjustRightInd/>
        <w:spacing w:line="276" w:lineRule="auto"/>
        <w:ind w:right="480"/>
        <w:jc w:val="both"/>
        <w:textAlignment w:val="baseline"/>
        <w:rPr>
          <w:color w:val="000000"/>
          <w:sz w:val="24"/>
          <w:szCs w:val="24"/>
        </w:rPr>
      </w:pPr>
      <w:r w:rsidRPr="00B05B2B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 </w:t>
      </w:r>
      <w:r w:rsidRPr="00B05B2B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познакомиться с новыми разделами математики, их элементами, некоторыми правилами, а при желании самостоятельно расширить свои знания в этих областях.</w:t>
      </w:r>
    </w:p>
    <w:p w:rsidR="00E94452" w:rsidRPr="00772C0B" w:rsidRDefault="00E94452" w:rsidP="00A3772C">
      <w:pPr>
        <w:widowControl/>
        <w:suppressAutoHyphens/>
        <w:autoSpaceDE/>
        <w:autoSpaceDN/>
        <w:adjustRightInd/>
        <w:spacing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</w:p>
    <w:p w:rsidR="004876EF" w:rsidRPr="00772C0B" w:rsidRDefault="004876EF" w:rsidP="00A3772C">
      <w:pPr>
        <w:spacing w:line="276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72C0B">
        <w:rPr>
          <w:rFonts w:ascii="Times New Roman" w:hAnsi="Times New Roman" w:cs="Times New Roman"/>
          <w:i/>
          <w:color w:val="000000"/>
          <w:spacing w:val="3"/>
          <w:sz w:val="24"/>
          <w:szCs w:val="24"/>
        </w:rPr>
        <w:t>Худо</w:t>
      </w:r>
      <w:r w:rsidR="0047435B" w:rsidRPr="00772C0B">
        <w:rPr>
          <w:rFonts w:ascii="Times New Roman" w:hAnsi="Times New Roman" w:cs="Times New Roman"/>
          <w:i/>
          <w:color w:val="000000"/>
          <w:spacing w:val="3"/>
          <w:sz w:val="24"/>
          <w:szCs w:val="24"/>
        </w:rPr>
        <w:t>жественная</w:t>
      </w:r>
      <w:r w:rsidRPr="00772C0B">
        <w:rPr>
          <w:rFonts w:ascii="Times New Roman" w:hAnsi="Times New Roman" w:cs="Times New Roman"/>
          <w:i/>
          <w:color w:val="000000"/>
          <w:spacing w:val="3"/>
          <w:sz w:val="24"/>
          <w:szCs w:val="24"/>
        </w:rPr>
        <w:t xml:space="preserve"> направленность</w:t>
      </w:r>
    </w:p>
    <w:p w:rsidR="004876EF" w:rsidRPr="00772C0B" w:rsidRDefault="004876EF" w:rsidP="00A3772C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2C0B">
        <w:rPr>
          <w:rFonts w:ascii="Times New Roman" w:hAnsi="Times New Roman" w:cs="Times New Roman"/>
          <w:color w:val="000000"/>
          <w:spacing w:val="-1"/>
          <w:sz w:val="24"/>
          <w:szCs w:val="24"/>
        </w:rPr>
        <w:t>Целью дополнит</w:t>
      </w:r>
      <w:r w:rsidR="00905366">
        <w:rPr>
          <w:rFonts w:ascii="Times New Roman" w:hAnsi="Times New Roman" w:cs="Times New Roman"/>
          <w:color w:val="000000"/>
          <w:spacing w:val="-1"/>
          <w:sz w:val="24"/>
          <w:szCs w:val="24"/>
        </w:rPr>
        <w:t>ельного образования художествен</w:t>
      </w:r>
      <w:r w:rsidRPr="00772C0B">
        <w:rPr>
          <w:rFonts w:ascii="Times New Roman" w:hAnsi="Times New Roman" w:cs="Times New Roman"/>
          <w:color w:val="000000"/>
          <w:spacing w:val="-1"/>
          <w:sz w:val="24"/>
          <w:szCs w:val="24"/>
        </w:rPr>
        <w:t>но</w:t>
      </w:r>
      <w:r w:rsidR="005F2947">
        <w:rPr>
          <w:rFonts w:ascii="Times New Roman" w:hAnsi="Times New Roman" w:cs="Times New Roman"/>
          <w:color w:val="000000"/>
          <w:spacing w:val="-1"/>
          <w:sz w:val="24"/>
          <w:szCs w:val="24"/>
        </w:rPr>
        <w:t>й</w:t>
      </w:r>
      <w:r w:rsidRPr="00772C0B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направленности является </w:t>
      </w:r>
      <w:r w:rsidRPr="00772C0B">
        <w:rPr>
          <w:rFonts w:ascii="Times New Roman" w:hAnsi="Times New Roman" w:cs="Times New Roman"/>
          <w:color w:val="000000"/>
          <w:spacing w:val="2"/>
          <w:sz w:val="24"/>
          <w:szCs w:val="24"/>
        </w:rPr>
        <w:t>воспитание гражданина России, знающего и лю</w:t>
      </w:r>
      <w:r w:rsidR="005F2947">
        <w:rPr>
          <w:rFonts w:ascii="Times New Roman" w:hAnsi="Times New Roman" w:cs="Times New Roman"/>
          <w:color w:val="000000"/>
          <w:spacing w:val="2"/>
          <w:sz w:val="24"/>
          <w:szCs w:val="24"/>
        </w:rPr>
        <w:t>бящего свой край, его традиции,</w:t>
      </w:r>
      <w:r w:rsidRPr="00772C0B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культуру и </w:t>
      </w:r>
      <w:r w:rsidRPr="00772C0B">
        <w:rPr>
          <w:rFonts w:ascii="Times New Roman" w:hAnsi="Times New Roman" w:cs="Times New Roman"/>
          <w:color w:val="000000"/>
          <w:sz w:val="24"/>
          <w:szCs w:val="24"/>
        </w:rPr>
        <w:t>желающего принять активное участие в его развитии.</w:t>
      </w:r>
    </w:p>
    <w:p w:rsidR="004876EF" w:rsidRPr="00772C0B" w:rsidRDefault="004876EF" w:rsidP="00A3772C">
      <w:pPr>
        <w:spacing w:line="276" w:lineRule="auto"/>
        <w:jc w:val="both"/>
        <w:rPr>
          <w:rFonts w:ascii="Times New Roman" w:hAnsi="Times New Roman" w:cs="Times New Roman"/>
          <w:color w:val="000000"/>
          <w:spacing w:val="-2"/>
          <w:sz w:val="24"/>
          <w:szCs w:val="24"/>
        </w:rPr>
      </w:pPr>
      <w:r w:rsidRPr="00772C0B">
        <w:rPr>
          <w:rFonts w:ascii="Times New Roman" w:hAnsi="Times New Roman" w:cs="Times New Roman"/>
          <w:color w:val="000000"/>
          <w:spacing w:val="-2"/>
          <w:sz w:val="24"/>
          <w:szCs w:val="24"/>
        </w:rPr>
        <w:t>Работа собучающимися предполагает решение следующих задач:</w:t>
      </w:r>
    </w:p>
    <w:p w:rsidR="004876EF" w:rsidRPr="00772C0B" w:rsidRDefault="004876EF" w:rsidP="00A3772C">
      <w:pPr>
        <w:spacing w:line="276" w:lineRule="auto"/>
        <w:jc w:val="both"/>
        <w:rPr>
          <w:rFonts w:ascii="Times New Roman" w:hAnsi="Times New Roman" w:cs="Times New Roman"/>
          <w:color w:val="000000"/>
          <w:spacing w:val="1"/>
          <w:sz w:val="24"/>
          <w:szCs w:val="24"/>
        </w:rPr>
      </w:pPr>
      <w:r w:rsidRPr="00772C0B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- </w:t>
      </w:r>
      <w:r w:rsidRPr="00772C0B">
        <w:rPr>
          <w:rFonts w:ascii="Times New Roman" w:hAnsi="Times New Roman" w:cs="Times New Roman"/>
          <w:color w:val="000000"/>
          <w:spacing w:val="1"/>
          <w:sz w:val="24"/>
          <w:szCs w:val="24"/>
        </w:rPr>
        <w:t>развитие художественного вкуса у обучающихся;</w:t>
      </w:r>
    </w:p>
    <w:p w:rsidR="004876EF" w:rsidRPr="00772C0B" w:rsidRDefault="004876EF" w:rsidP="00A3772C">
      <w:pPr>
        <w:spacing w:line="276" w:lineRule="auto"/>
        <w:jc w:val="both"/>
        <w:rPr>
          <w:rFonts w:ascii="Times New Roman" w:hAnsi="Times New Roman" w:cs="Times New Roman"/>
          <w:color w:val="000000"/>
          <w:spacing w:val="1"/>
          <w:sz w:val="24"/>
          <w:szCs w:val="24"/>
        </w:rPr>
      </w:pPr>
      <w:r w:rsidRPr="00772C0B">
        <w:rPr>
          <w:rFonts w:ascii="Times New Roman" w:hAnsi="Times New Roman" w:cs="Times New Roman"/>
          <w:color w:val="000000"/>
          <w:spacing w:val="1"/>
          <w:sz w:val="24"/>
          <w:szCs w:val="24"/>
        </w:rPr>
        <w:t>- формирование представлений о куль</w:t>
      </w:r>
      <w:r w:rsidR="005F2947">
        <w:rPr>
          <w:rFonts w:ascii="Times New Roman" w:hAnsi="Times New Roman" w:cs="Times New Roman"/>
          <w:color w:val="000000"/>
          <w:spacing w:val="1"/>
          <w:sz w:val="24"/>
          <w:szCs w:val="24"/>
        </w:rPr>
        <w:t>турной жизни своего края</w:t>
      </w:r>
      <w:r w:rsidRPr="00772C0B">
        <w:rPr>
          <w:rFonts w:ascii="Times New Roman" w:hAnsi="Times New Roman" w:cs="Times New Roman"/>
          <w:color w:val="000000"/>
          <w:spacing w:val="1"/>
          <w:sz w:val="24"/>
          <w:szCs w:val="24"/>
        </w:rPr>
        <w:t>;</w:t>
      </w:r>
    </w:p>
    <w:p w:rsidR="004876EF" w:rsidRDefault="004876EF" w:rsidP="00A3772C">
      <w:pPr>
        <w:spacing w:line="276" w:lineRule="auto"/>
        <w:jc w:val="both"/>
        <w:rPr>
          <w:rFonts w:ascii="Times New Roman" w:hAnsi="Times New Roman" w:cs="Times New Roman"/>
          <w:bCs/>
          <w:color w:val="000000"/>
          <w:spacing w:val="-8"/>
          <w:sz w:val="24"/>
          <w:szCs w:val="24"/>
        </w:rPr>
      </w:pPr>
      <w:r w:rsidRPr="00772C0B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- </w:t>
      </w:r>
      <w:r w:rsidRPr="00772C0B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привлечение школьников  к  сохранению  культурного  наследия через вокальное и </w:t>
      </w:r>
      <w:r w:rsidRPr="00772C0B">
        <w:rPr>
          <w:rFonts w:ascii="Times New Roman" w:hAnsi="Times New Roman" w:cs="Times New Roman"/>
          <w:bCs/>
          <w:color w:val="000000"/>
          <w:spacing w:val="-8"/>
          <w:sz w:val="24"/>
          <w:szCs w:val="24"/>
        </w:rPr>
        <w:t xml:space="preserve">хореографическое </w:t>
      </w:r>
      <w:r w:rsidRPr="00772C0B">
        <w:rPr>
          <w:rFonts w:ascii="Times New Roman" w:hAnsi="Times New Roman" w:cs="Times New Roman"/>
          <w:color w:val="000000"/>
          <w:spacing w:val="-8"/>
          <w:sz w:val="24"/>
          <w:szCs w:val="24"/>
        </w:rPr>
        <w:t xml:space="preserve">искусство, </w:t>
      </w:r>
      <w:r w:rsidRPr="00772C0B">
        <w:rPr>
          <w:rFonts w:ascii="Times New Roman" w:hAnsi="Times New Roman" w:cs="Times New Roman"/>
          <w:bCs/>
          <w:color w:val="000000"/>
          <w:spacing w:val="-8"/>
          <w:sz w:val="24"/>
          <w:szCs w:val="24"/>
        </w:rPr>
        <w:t>декоративно-прикладное творчество.</w:t>
      </w:r>
    </w:p>
    <w:p w:rsidR="0004452A" w:rsidRDefault="00234DEF" w:rsidP="00A3772C">
      <w:pPr>
        <w:widowControl/>
        <w:autoSpaceDE/>
        <w:autoSpaceDN/>
        <w:adjustRightInd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634A0">
        <w:rPr>
          <w:rFonts w:ascii="Times New Roman" w:hAnsi="Times New Roman" w:cs="Times New Roman"/>
          <w:b/>
          <w:sz w:val="24"/>
          <w:szCs w:val="24"/>
        </w:rPr>
        <w:t>«Азбука мастерства».</w:t>
      </w:r>
      <w:r w:rsidRPr="003634A0">
        <w:rPr>
          <w:rFonts w:ascii="Times New Roman" w:hAnsi="Times New Roman" w:cs="Times New Roman"/>
          <w:sz w:val="24"/>
          <w:szCs w:val="24"/>
        </w:rPr>
        <w:t xml:space="preserve"> Программа </w:t>
      </w:r>
      <w:r>
        <w:rPr>
          <w:rFonts w:ascii="Times New Roman" w:hAnsi="Times New Roman" w:cs="Times New Roman"/>
          <w:sz w:val="24"/>
          <w:szCs w:val="24"/>
        </w:rPr>
        <w:t>предназначена для детей  7-15 лет</w:t>
      </w:r>
      <w:r w:rsidRPr="00EC6D6C">
        <w:rPr>
          <w:rFonts w:ascii="Times New Roman" w:hAnsi="Times New Roman" w:cs="Times New Roman"/>
          <w:sz w:val="24"/>
          <w:szCs w:val="24"/>
        </w:rPr>
        <w:t>.</w:t>
      </w:r>
      <w:r w:rsidR="002C477B">
        <w:rPr>
          <w:rFonts w:ascii="Times New Roman" w:hAnsi="Times New Roman" w:cs="Times New Roman"/>
          <w:sz w:val="24"/>
          <w:szCs w:val="24"/>
        </w:rPr>
        <w:t xml:space="preserve">Программа включает работу </w:t>
      </w:r>
      <w:r w:rsidRPr="003634A0">
        <w:rPr>
          <w:rFonts w:ascii="Times New Roman" w:hAnsi="Times New Roman" w:cs="Times New Roman"/>
          <w:sz w:val="24"/>
          <w:szCs w:val="24"/>
        </w:rPr>
        <w:t>с бумагой, природны</w:t>
      </w:r>
      <w:r w:rsidR="002C477B">
        <w:rPr>
          <w:rFonts w:ascii="Times New Roman" w:hAnsi="Times New Roman" w:cs="Times New Roman"/>
          <w:sz w:val="24"/>
          <w:szCs w:val="24"/>
        </w:rPr>
        <w:t xml:space="preserve">м и бросовым материалом, тканью. </w:t>
      </w:r>
    </w:p>
    <w:p w:rsidR="00234DEF" w:rsidRPr="003634A0" w:rsidRDefault="00234DEF" w:rsidP="00A3772C">
      <w:pPr>
        <w:widowControl/>
        <w:autoSpaceDE/>
        <w:autoSpaceDN/>
        <w:adjustRightInd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634A0">
        <w:rPr>
          <w:rFonts w:ascii="Times New Roman" w:hAnsi="Times New Roman" w:cs="Times New Roman"/>
          <w:sz w:val="24"/>
          <w:szCs w:val="24"/>
        </w:rPr>
        <w:t xml:space="preserve">Цель программы – формирование у </w:t>
      </w:r>
      <w:r w:rsidR="005F2947">
        <w:rPr>
          <w:rFonts w:ascii="Times New Roman" w:hAnsi="Times New Roman" w:cs="Times New Roman"/>
          <w:sz w:val="24"/>
          <w:szCs w:val="24"/>
        </w:rPr>
        <w:t>об</w:t>
      </w:r>
      <w:r w:rsidRPr="003634A0">
        <w:rPr>
          <w:rFonts w:ascii="Times New Roman" w:hAnsi="Times New Roman" w:cs="Times New Roman"/>
          <w:sz w:val="24"/>
          <w:szCs w:val="24"/>
        </w:rPr>
        <w:t>уча</w:t>
      </w:r>
      <w:r w:rsidR="005F2947">
        <w:rPr>
          <w:rFonts w:ascii="Times New Roman" w:hAnsi="Times New Roman" w:cs="Times New Roman"/>
          <w:sz w:val="24"/>
          <w:szCs w:val="24"/>
        </w:rPr>
        <w:t>ю</w:t>
      </w:r>
      <w:r w:rsidRPr="003634A0">
        <w:rPr>
          <w:rFonts w:ascii="Times New Roman" w:hAnsi="Times New Roman" w:cs="Times New Roman"/>
          <w:sz w:val="24"/>
          <w:szCs w:val="24"/>
        </w:rPr>
        <w:t>щихся художественной культуры как составной части материальной и духовной культуры, развитие художественно-творческой активности, овладение образным языком декоративно-прикладного искусства.</w:t>
      </w:r>
    </w:p>
    <w:p w:rsidR="00234DEF" w:rsidRPr="003634A0" w:rsidRDefault="00234DEF" w:rsidP="00A3772C">
      <w:pPr>
        <w:widowControl/>
        <w:autoSpaceDE/>
        <w:autoSpaceDN/>
        <w:adjustRightInd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634A0">
        <w:rPr>
          <w:rFonts w:ascii="Times New Roman" w:hAnsi="Times New Roman" w:cs="Times New Roman"/>
          <w:sz w:val="24"/>
          <w:szCs w:val="24"/>
          <w:u w:val="single"/>
        </w:rPr>
        <w:t>Задачи программы</w:t>
      </w:r>
      <w:r w:rsidRPr="003634A0">
        <w:rPr>
          <w:rFonts w:ascii="Times New Roman" w:hAnsi="Times New Roman" w:cs="Times New Roman"/>
          <w:sz w:val="24"/>
          <w:szCs w:val="24"/>
        </w:rPr>
        <w:t>:</w:t>
      </w:r>
    </w:p>
    <w:p w:rsidR="00234DEF" w:rsidRPr="003634A0" w:rsidRDefault="00234DEF" w:rsidP="00A3772C">
      <w:pPr>
        <w:widowControl/>
        <w:numPr>
          <w:ilvl w:val="0"/>
          <w:numId w:val="10"/>
        </w:numPr>
        <w:tabs>
          <w:tab w:val="num" w:pos="360"/>
        </w:tabs>
        <w:autoSpaceDE/>
        <w:autoSpaceDN/>
        <w:adjustRightInd/>
        <w:spacing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634A0">
        <w:rPr>
          <w:rFonts w:ascii="Times New Roman" w:hAnsi="Times New Roman" w:cs="Times New Roman"/>
          <w:sz w:val="24"/>
          <w:szCs w:val="24"/>
        </w:rPr>
        <w:t>ознакомить с основами знаний в области композиции, формообразования, цветоведения, декоративно-прикладного искусства;</w:t>
      </w:r>
    </w:p>
    <w:p w:rsidR="00234DEF" w:rsidRPr="003634A0" w:rsidRDefault="00234DEF" w:rsidP="00A3772C">
      <w:pPr>
        <w:widowControl/>
        <w:numPr>
          <w:ilvl w:val="0"/>
          <w:numId w:val="10"/>
        </w:numPr>
        <w:tabs>
          <w:tab w:val="num" w:pos="360"/>
        </w:tabs>
        <w:autoSpaceDE/>
        <w:autoSpaceDN/>
        <w:adjustRightInd/>
        <w:spacing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634A0">
        <w:rPr>
          <w:rFonts w:ascii="Times New Roman" w:hAnsi="Times New Roman" w:cs="Times New Roman"/>
          <w:sz w:val="24"/>
          <w:szCs w:val="24"/>
        </w:rPr>
        <w:t xml:space="preserve">раскрыть истоки народного творчества; </w:t>
      </w:r>
    </w:p>
    <w:p w:rsidR="00234DEF" w:rsidRPr="003634A0" w:rsidRDefault="00234DEF" w:rsidP="00A3772C">
      <w:pPr>
        <w:widowControl/>
        <w:numPr>
          <w:ilvl w:val="0"/>
          <w:numId w:val="10"/>
        </w:numPr>
        <w:tabs>
          <w:tab w:val="num" w:pos="360"/>
        </w:tabs>
        <w:autoSpaceDE/>
        <w:autoSpaceDN/>
        <w:adjustRightInd/>
        <w:spacing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634A0">
        <w:rPr>
          <w:rFonts w:ascii="Times New Roman" w:hAnsi="Times New Roman" w:cs="Times New Roman"/>
          <w:sz w:val="24"/>
          <w:szCs w:val="24"/>
        </w:rPr>
        <w:t>формировать образное, пространственное мышление и умение выразить свою мысль с помощью эскиза, рисунка, объемных форм;</w:t>
      </w:r>
    </w:p>
    <w:p w:rsidR="00234DEF" w:rsidRPr="003634A0" w:rsidRDefault="00234DEF" w:rsidP="00A3772C">
      <w:pPr>
        <w:widowControl/>
        <w:numPr>
          <w:ilvl w:val="0"/>
          <w:numId w:val="10"/>
        </w:numPr>
        <w:tabs>
          <w:tab w:val="num" w:pos="360"/>
        </w:tabs>
        <w:autoSpaceDE/>
        <w:autoSpaceDN/>
        <w:adjustRightInd/>
        <w:spacing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634A0">
        <w:rPr>
          <w:rFonts w:ascii="Times New Roman" w:hAnsi="Times New Roman" w:cs="Times New Roman"/>
          <w:sz w:val="24"/>
          <w:szCs w:val="24"/>
        </w:rPr>
        <w:t>совершенствовать умения и формировать навыки работы инструментами и приспособлениями при обработке различных материалов;</w:t>
      </w:r>
    </w:p>
    <w:p w:rsidR="00234DEF" w:rsidRPr="003634A0" w:rsidRDefault="00234DEF" w:rsidP="00A3772C">
      <w:pPr>
        <w:widowControl/>
        <w:numPr>
          <w:ilvl w:val="0"/>
          <w:numId w:val="10"/>
        </w:numPr>
        <w:tabs>
          <w:tab w:val="num" w:pos="360"/>
        </w:tabs>
        <w:autoSpaceDE/>
        <w:autoSpaceDN/>
        <w:adjustRightInd/>
        <w:spacing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634A0">
        <w:rPr>
          <w:rFonts w:ascii="Times New Roman" w:hAnsi="Times New Roman" w:cs="Times New Roman"/>
          <w:sz w:val="24"/>
          <w:szCs w:val="24"/>
        </w:rPr>
        <w:t>развивать смекалку, изобретательность и устойчивый интерес к творчеству художника, дизайнера.</w:t>
      </w:r>
    </w:p>
    <w:p w:rsidR="0004452A" w:rsidRPr="0004452A" w:rsidRDefault="0004452A" w:rsidP="00A3772C">
      <w:pPr>
        <w:spacing w:line="276" w:lineRule="auto"/>
        <w:ind w:firstLine="708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  <w:lang w:eastAsia="en-US"/>
        </w:rPr>
      </w:pPr>
      <w:r w:rsidRPr="0004452A">
        <w:rPr>
          <w:rFonts w:ascii="Times New Roman" w:eastAsia="Calibri" w:hAnsi="Times New Roman" w:cs="Times New Roman"/>
          <w:bCs/>
          <w:color w:val="000000"/>
          <w:sz w:val="24"/>
          <w:szCs w:val="24"/>
          <w:lang w:eastAsia="en-US"/>
        </w:rPr>
        <w:t>Ожидаемые результаты</w:t>
      </w:r>
      <w:r>
        <w:rPr>
          <w:rFonts w:ascii="Times New Roman" w:eastAsia="Calibri" w:hAnsi="Times New Roman" w:cs="Times New Roman"/>
          <w:bCs/>
          <w:color w:val="000000"/>
          <w:sz w:val="24"/>
          <w:szCs w:val="24"/>
          <w:lang w:eastAsia="en-US"/>
        </w:rPr>
        <w:t>:</w:t>
      </w:r>
      <w:r w:rsidRPr="0004452A">
        <w:rPr>
          <w:rFonts w:ascii="Times New Roman" w:eastAsia="Calibri" w:hAnsi="Times New Roman" w:cs="Times New Roman"/>
          <w:bCs/>
          <w:color w:val="000000"/>
          <w:sz w:val="24"/>
          <w:szCs w:val="24"/>
          <w:lang w:eastAsia="en-US"/>
        </w:rPr>
        <w:t xml:space="preserve"> учащиеся получат </w:t>
      </w:r>
      <w:r>
        <w:rPr>
          <w:rFonts w:ascii="Times New Roman" w:hAnsi="Times New Roman" w:cs="Times New Roman"/>
          <w:sz w:val="24"/>
          <w:szCs w:val="24"/>
        </w:rPr>
        <w:t>знания</w:t>
      </w:r>
      <w:r w:rsidRPr="0004452A">
        <w:rPr>
          <w:rFonts w:ascii="Times New Roman" w:hAnsi="Times New Roman" w:cs="Times New Roman"/>
          <w:sz w:val="24"/>
          <w:szCs w:val="24"/>
        </w:rPr>
        <w:t xml:space="preserve"> в области композиции, формообразования, цветоведения, декоративно-прикладного искусства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04452A">
        <w:rPr>
          <w:rFonts w:ascii="Times New Roman" w:eastAsia="Calibri" w:hAnsi="Times New Roman" w:cs="Times New Roman"/>
          <w:bCs/>
          <w:color w:val="000000"/>
          <w:sz w:val="24"/>
          <w:szCs w:val="24"/>
          <w:lang w:eastAsia="en-US"/>
        </w:rPr>
        <w:t xml:space="preserve"> научатся работать с бумагой</w:t>
      </w:r>
      <w:r>
        <w:rPr>
          <w:rFonts w:ascii="Times New Roman" w:eastAsia="Calibri" w:hAnsi="Times New Roman" w:cs="Times New Roman"/>
          <w:bCs/>
          <w:color w:val="000000"/>
          <w:sz w:val="24"/>
          <w:szCs w:val="24"/>
          <w:lang w:eastAsia="en-US"/>
        </w:rPr>
        <w:t>,</w:t>
      </w:r>
      <w:r w:rsidRPr="003634A0">
        <w:rPr>
          <w:rFonts w:ascii="Times New Roman" w:hAnsi="Times New Roman" w:cs="Times New Roman"/>
          <w:sz w:val="24"/>
          <w:szCs w:val="24"/>
        </w:rPr>
        <w:t>природны</w:t>
      </w:r>
      <w:r>
        <w:rPr>
          <w:rFonts w:ascii="Times New Roman" w:hAnsi="Times New Roman" w:cs="Times New Roman"/>
          <w:sz w:val="24"/>
          <w:szCs w:val="24"/>
        </w:rPr>
        <w:t>м и бросовым материалом; научатся работать с инструментами и приспособлениями при обработке различных материалов.</w:t>
      </w:r>
    </w:p>
    <w:p w:rsidR="00E94452" w:rsidRPr="003634A0" w:rsidRDefault="00E94452" w:rsidP="00A3772C">
      <w:pPr>
        <w:spacing w:line="276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634A0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en-US"/>
        </w:rPr>
        <w:t>«Вокальное искусство»</w:t>
      </w:r>
      <w:r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en-US"/>
        </w:rPr>
        <w:t>.</w:t>
      </w:r>
      <w:r w:rsidR="0004452A" w:rsidRPr="003634A0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Образовательная программа "Вокальное искусство" рассчитана на детей 7-18 летнего возраста, проявляющих </w:t>
      </w:r>
      <w:r w:rsidR="0004452A">
        <w:rPr>
          <w:rFonts w:ascii="Times New Roman" w:eastAsia="Calibri" w:hAnsi="Times New Roman" w:cs="Times New Roman"/>
          <w:sz w:val="24"/>
          <w:szCs w:val="24"/>
          <w:lang w:eastAsia="en-US"/>
        </w:rPr>
        <w:t>интерес к вокальному искусству.</w:t>
      </w:r>
    </w:p>
    <w:p w:rsidR="00E94452" w:rsidRPr="003634A0" w:rsidRDefault="00E94452" w:rsidP="00A3772C">
      <w:pPr>
        <w:widowControl/>
        <w:autoSpaceDE/>
        <w:autoSpaceDN/>
        <w:adjustRightInd/>
        <w:spacing w:line="276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3634A0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Цель программы</w:t>
      </w:r>
      <w:r w:rsidRPr="003634A0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– развивать творческие задатки и личностные качества ребёнка, через овладение различными видами вокальной деятельности.</w:t>
      </w:r>
    </w:p>
    <w:p w:rsidR="00E94452" w:rsidRPr="003634A0" w:rsidRDefault="00E94452" w:rsidP="00A3772C">
      <w:pPr>
        <w:widowControl/>
        <w:autoSpaceDE/>
        <w:autoSpaceDN/>
        <w:adjustRightInd/>
        <w:spacing w:line="276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3634A0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Программой предусматривается решение следующих задач: </w:t>
      </w:r>
    </w:p>
    <w:p w:rsidR="00E94452" w:rsidRPr="003634A0" w:rsidRDefault="00E94452" w:rsidP="00A3772C">
      <w:pPr>
        <w:widowControl/>
        <w:autoSpaceDE/>
        <w:autoSpaceDN/>
        <w:adjustRightInd/>
        <w:spacing w:line="276" w:lineRule="auto"/>
        <w:ind w:firstLine="708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  <w:r w:rsidRPr="003634A0">
        <w:rPr>
          <w:rFonts w:ascii="Times New Roman" w:eastAsia="Calibri" w:hAnsi="Times New Roman" w:cs="Times New Roman"/>
          <w:sz w:val="24"/>
          <w:szCs w:val="24"/>
          <w:lang w:eastAsia="en-US"/>
        </w:rPr>
        <w:t>-формировать вокальные навыки (правильное и естественное звукоизвлечение, певческое дыхание, верную артикуляцию, четкую дикцию, владение разными атаками звука, чистую интонацию и т.д.).</w:t>
      </w:r>
    </w:p>
    <w:p w:rsidR="00E94452" w:rsidRPr="003634A0" w:rsidRDefault="00E94452" w:rsidP="00A3772C">
      <w:pPr>
        <w:widowControl/>
        <w:autoSpaceDE/>
        <w:autoSpaceDN/>
        <w:adjustRightInd/>
        <w:spacing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3634A0">
        <w:rPr>
          <w:rFonts w:ascii="Times New Roman" w:eastAsia="Calibri" w:hAnsi="Times New Roman" w:cs="Times New Roman"/>
          <w:sz w:val="24"/>
          <w:szCs w:val="24"/>
          <w:lang w:eastAsia="en-US"/>
        </w:rPr>
        <w:t>-формировать навыки адекватного и выразительного исполнения вокальной музыки;</w:t>
      </w:r>
    </w:p>
    <w:p w:rsidR="00E94452" w:rsidRPr="003634A0" w:rsidRDefault="00E94452" w:rsidP="00A3772C">
      <w:pPr>
        <w:widowControl/>
        <w:autoSpaceDE/>
        <w:autoSpaceDN/>
        <w:adjustRightInd/>
        <w:spacing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3634A0">
        <w:rPr>
          <w:rFonts w:ascii="Times New Roman" w:eastAsia="Calibri" w:hAnsi="Times New Roman" w:cs="Times New Roman"/>
          <w:sz w:val="24"/>
          <w:szCs w:val="24"/>
          <w:lang w:eastAsia="en-US"/>
        </w:rPr>
        <w:t>-обучать воспитанников приемам сценического движения, актерского мастерства.</w:t>
      </w:r>
    </w:p>
    <w:p w:rsidR="00E94452" w:rsidRPr="003634A0" w:rsidRDefault="00E94452" w:rsidP="00A3772C">
      <w:pPr>
        <w:widowControl/>
        <w:autoSpaceDE/>
        <w:autoSpaceDN/>
        <w:adjustRightInd/>
        <w:spacing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3634A0">
        <w:rPr>
          <w:rFonts w:ascii="Times New Roman" w:eastAsia="Calibri" w:hAnsi="Times New Roman" w:cs="Times New Roman"/>
          <w:sz w:val="24"/>
          <w:szCs w:val="24"/>
          <w:lang w:eastAsia="en-US"/>
        </w:rPr>
        <w:t>-приобщать к концертной деятельности (участие в конкурсах и фестивалях детского творчества);</w:t>
      </w:r>
    </w:p>
    <w:p w:rsidR="00E94452" w:rsidRPr="003634A0" w:rsidRDefault="00E94452" w:rsidP="00A3772C">
      <w:pPr>
        <w:widowControl/>
        <w:autoSpaceDE/>
        <w:autoSpaceDN/>
        <w:adjustRightInd/>
        <w:spacing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3634A0">
        <w:rPr>
          <w:rFonts w:ascii="Times New Roman" w:eastAsia="Calibri" w:hAnsi="Times New Roman" w:cs="Times New Roman"/>
          <w:sz w:val="24"/>
          <w:szCs w:val="24"/>
          <w:lang w:eastAsia="en-US"/>
        </w:rPr>
        <w:t>-развивать навыки самостоятельной и коллективной работы;</w:t>
      </w:r>
    </w:p>
    <w:p w:rsidR="00E94452" w:rsidRPr="003634A0" w:rsidRDefault="00E94452" w:rsidP="00A3772C">
      <w:pPr>
        <w:widowControl/>
        <w:autoSpaceDE/>
        <w:autoSpaceDN/>
        <w:adjustRightInd/>
        <w:spacing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3634A0">
        <w:rPr>
          <w:rFonts w:ascii="Times New Roman" w:eastAsia="Calibri" w:hAnsi="Times New Roman" w:cs="Times New Roman"/>
          <w:sz w:val="24"/>
          <w:szCs w:val="24"/>
          <w:lang w:eastAsia="en-US"/>
        </w:rPr>
        <w:t>-развивать личностные и коммун</w:t>
      </w:r>
      <w:r w:rsidR="005F2947">
        <w:rPr>
          <w:rFonts w:ascii="Times New Roman" w:eastAsia="Calibri" w:hAnsi="Times New Roman" w:cs="Times New Roman"/>
          <w:sz w:val="24"/>
          <w:szCs w:val="24"/>
          <w:lang w:eastAsia="en-US"/>
        </w:rPr>
        <w:t>икативные качества;</w:t>
      </w:r>
    </w:p>
    <w:p w:rsidR="00E94452" w:rsidRPr="003634A0" w:rsidRDefault="00E94452" w:rsidP="00A3772C">
      <w:pPr>
        <w:widowControl/>
        <w:autoSpaceDE/>
        <w:autoSpaceDN/>
        <w:adjustRightInd/>
        <w:spacing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3634A0">
        <w:rPr>
          <w:rFonts w:ascii="Times New Roman" w:eastAsia="Calibri" w:hAnsi="Times New Roman" w:cs="Times New Roman"/>
          <w:sz w:val="24"/>
          <w:szCs w:val="24"/>
          <w:lang w:eastAsia="en-US"/>
        </w:rPr>
        <w:t>-воспитывать коллектив единомышленников, использующих индивидуальные, творческие возможности для достижения целостного, гармоничного звучания, в процессе исполн</w:t>
      </w:r>
      <w:r w:rsidR="005F2947">
        <w:rPr>
          <w:rFonts w:ascii="Times New Roman" w:eastAsia="Calibri" w:hAnsi="Times New Roman" w:cs="Times New Roman"/>
          <w:sz w:val="24"/>
          <w:szCs w:val="24"/>
          <w:lang w:eastAsia="en-US"/>
        </w:rPr>
        <w:t>ительской деятельности;</w:t>
      </w:r>
    </w:p>
    <w:p w:rsidR="00E94452" w:rsidRPr="003634A0" w:rsidRDefault="00E94452" w:rsidP="00A3772C">
      <w:pPr>
        <w:widowControl/>
        <w:autoSpaceDE/>
        <w:autoSpaceDN/>
        <w:adjustRightInd/>
        <w:spacing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3634A0">
        <w:rPr>
          <w:rFonts w:ascii="Times New Roman" w:eastAsia="Calibri" w:hAnsi="Times New Roman" w:cs="Times New Roman"/>
          <w:sz w:val="24"/>
          <w:szCs w:val="24"/>
          <w:lang w:eastAsia="en-US"/>
        </w:rPr>
        <w:t>-воспитывать эстетический вкус, исполнительскую и слушательскую культуру.</w:t>
      </w:r>
    </w:p>
    <w:p w:rsidR="005F2947" w:rsidRDefault="0004452A" w:rsidP="00A3772C">
      <w:pPr>
        <w:widowControl/>
        <w:autoSpaceDE/>
        <w:autoSpaceDN/>
        <w:adjustRightInd/>
        <w:spacing w:line="276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В</w:t>
      </w:r>
      <w:r w:rsidR="005F2947">
        <w:rPr>
          <w:rFonts w:ascii="Times New Roman" w:eastAsia="Calibri" w:hAnsi="Times New Roman" w:cs="Times New Roman"/>
          <w:sz w:val="24"/>
          <w:szCs w:val="24"/>
          <w:lang w:eastAsia="en-US"/>
        </w:rPr>
        <w:t>программу включеныразделы:</w:t>
      </w:r>
    </w:p>
    <w:p w:rsidR="005F2947" w:rsidRDefault="005F2947" w:rsidP="00A3772C">
      <w:pPr>
        <w:widowControl/>
        <w:autoSpaceDE/>
        <w:autoSpaceDN/>
        <w:adjustRightInd/>
        <w:spacing w:line="276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-</w:t>
      </w:r>
      <w:r w:rsidR="0004452A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«С</w:t>
      </w:r>
      <w:r w:rsidR="00E94452" w:rsidRPr="003634A0">
        <w:rPr>
          <w:rFonts w:ascii="Times New Roman" w:eastAsia="Calibri" w:hAnsi="Times New Roman" w:cs="Times New Roman"/>
          <w:sz w:val="24"/>
          <w:szCs w:val="24"/>
          <w:lang w:eastAsia="en-US"/>
        </w:rPr>
        <w:t>ценическое мастерство</w:t>
      </w:r>
      <w:r w:rsidR="0004452A">
        <w:rPr>
          <w:rFonts w:ascii="Times New Roman" w:eastAsia="Calibri" w:hAnsi="Times New Roman" w:cs="Times New Roman"/>
          <w:sz w:val="24"/>
          <w:szCs w:val="24"/>
          <w:lang w:eastAsia="en-US"/>
        </w:rPr>
        <w:t>»</w:t>
      </w:r>
      <w:r w:rsidR="00E94452" w:rsidRPr="003634A0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, 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направленное </w:t>
      </w:r>
      <w:r w:rsidR="00E94452" w:rsidRPr="003634A0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на  овладение актёрскими навыками и 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предусматривающее выполнение</w:t>
      </w:r>
      <w:r w:rsidR="00E94452" w:rsidRPr="003634A0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оздоровител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ьно – коррекционных упражнений</w:t>
      </w:r>
      <w:r w:rsidR="0004452A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; </w:t>
      </w:r>
    </w:p>
    <w:p w:rsidR="009564EE" w:rsidRDefault="005F2947" w:rsidP="00A3772C">
      <w:pPr>
        <w:widowControl/>
        <w:autoSpaceDE/>
        <w:autoSpaceDN/>
        <w:adjustRightInd/>
        <w:spacing w:line="276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- «О</w:t>
      </w:r>
      <w:r w:rsidR="009564EE">
        <w:rPr>
          <w:rFonts w:ascii="Times New Roman" w:eastAsia="Calibri" w:hAnsi="Times New Roman" w:cs="Times New Roman"/>
          <w:sz w:val="24"/>
          <w:szCs w:val="24"/>
          <w:lang w:eastAsia="en-US"/>
        </w:rPr>
        <w:t>сновы</w:t>
      </w:r>
      <w:r w:rsidR="00E94452" w:rsidRPr="003634A0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компьютерной грамотности и культуры</w:t>
      </w:r>
      <w:r w:rsidR="009564EE">
        <w:rPr>
          <w:rFonts w:ascii="Times New Roman" w:eastAsia="Calibri" w:hAnsi="Times New Roman" w:cs="Times New Roman"/>
          <w:sz w:val="24"/>
          <w:szCs w:val="24"/>
          <w:lang w:eastAsia="en-US"/>
        </w:rPr>
        <w:t>»;</w:t>
      </w:r>
    </w:p>
    <w:p w:rsidR="00E94452" w:rsidRDefault="009564EE" w:rsidP="00A3772C">
      <w:pPr>
        <w:widowControl/>
        <w:autoSpaceDE/>
        <w:autoSpaceDN/>
        <w:adjustRightInd/>
        <w:spacing w:line="276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З</w:t>
      </w:r>
      <w:r w:rsidR="0004452A">
        <w:rPr>
          <w:rFonts w:ascii="Times New Roman" w:eastAsia="Calibri" w:hAnsi="Times New Roman" w:cs="Times New Roman"/>
          <w:sz w:val="24"/>
          <w:szCs w:val="24"/>
          <w:lang w:eastAsia="en-US"/>
        </w:rPr>
        <w:t>анятия расширяют</w:t>
      </w:r>
      <w:r w:rsidR="00E94452" w:rsidRPr="003634A0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возможности образовательной области «Искусство» и знания</w:t>
      </w:r>
      <w:r w:rsidR="0004452A">
        <w:rPr>
          <w:rFonts w:ascii="Times New Roman" w:eastAsia="Calibri" w:hAnsi="Times New Roman" w:cs="Times New Roman"/>
          <w:sz w:val="24"/>
          <w:szCs w:val="24"/>
          <w:lang w:eastAsia="en-US"/>
        </w:rPr>
        <w:t>,</w:t>
      </w:r>
      <w:r w:rsidR="00E94452" w:rsidRPr="003634A0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полученные на уроках музыки</w:t>
      </w:r>
      <w:r w:rsidR="0004452A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; </w:t>
      </w:r>
      <w:r w:rsidR="0004452A">
        <w:rPr>
          <w:rFonts w:ascii="Times New Roman" w:hAnsi="Times New Roman" w:cs="Times New Roman"/>
          <w:sz w:val="24"/>
          <w:szCs w:val="24"/>
        </w:rPr>
        <w:t>учитывается</w:t>
      </w:r>
      <w:r w:rsidR="00E94452" w:rsidRPr="003634A0">
        <w:rPr>
          <w:rFonts w:ascii="Times New Roman" w:hAnsi="Times New Roman" w:cs="Times New Roman"/>
          <w:sz w:val="24"/>
          <w:szCs w:val="24"/>
        </w:rPr>
        <w:t xml:space="preserve"> региональный компонент, программа знакомит с особенностями музыкального колорита родного края, песенным репертуаром композиторов Татарстана.</w:t>
      </w:r>
    </w:p>
    <w:p w:rsidR="0004452A" w:rsidRPr="003634A0" w:rsidRDefault="0004452A" w:rsidP="00A3772C">
      <w:pPr>
        <w:widowControl/>
        <w:autoSpaceDE/>
        <w:autoSpaceDN/>
        <w:adjustRightInd/>
        <w:spacing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     Учащиеся получат возможность сформировать вокальные</w:t>
      </w:r>
      <w:r w:rsidR="0021276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и сценические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навыки</w:t>
      </w:r>
      <w:r w:rsidR="00212765">
        <w:rPr>
          <w:rFonts w:ascii="Times New Roman" w:eastAsia="Calibri" w:hAnsi="Times New Roman" w:cs="Times New Roman"/>
          <w:sz w:val="24"/>
          <w:szCs w:val="24"/>
          <w:lang w:eastAsia="en-US"/>
        </w:rPr>
        <w:t>.</w:t>
      </w:r>
    </w:p>
    <w:p w:rsidR="00E94452" w:rsidRPr="00B05B2B" w:rsidRDefault="00E94452" w:rsidP="00A3772C">
      <w:pPr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B05B2B">
        <w:rPr>
          <w:rFonts w:ascii="Times New Roman" w:hAnsi="Times New Roman" w:cs="Times New Roman"/>
          <w:b/>
          <w:color w:val="000000"/>
          <w:sz w:val="24"/>
          <w:szCs w:val="24"/>
        </w:rPr>
        <w:t>«Мастерок».</w:t>
      </w:r>
      <w:r w:rsidRPr="00B05B2B">
        <w:rPr>
          <w:rFonts w:ascii="Times New Roman" w:hAnsi="Times New Roman" w:cs="Times New Roman"/>
          <w:sz w:val="24"/>
          <w:szCs w:val="24"/>
          <w:lang w:eastAsia="ar-SA"/>
        </w:rPr>
        <w:t xml:space="preserve"> Программа разработана для занятий с учащимися 1-4</w:t>
      </w:r>
      <w:r w:rsidR="00212765">
        <w:rPr>
          <w:rFonts w:ascii="Times New Roman" w:hAnsi="Times New Roman" w:cs="Times New Roman"/>
          <w:sz w:val="24"/>
          <w:szCs w:val="24"/>
          <w:lang w:eastAsia="ar-SA"/>
        </w:rPr>
        <w:t xml:space="preserve"> классов.</w:t>
      </w:r>
    </w:p>
    <w:p w:rsidR="00E94452" w:rsidRPr="00B05B2B" w:rsidRDefault="00212765" w:rsidP="00A3772C">
      <w:pPr>
        <w:widowControl/>
        <w:autoSpaceDE/>
        <w:autoSpaceDN/>
        <w:adjustRightInd/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>
        <w:rPr>
          <w:rFonts w:ascii="Times New Roman" w:hAnsi="Times New Roman" w:cs="Times New Roman"/>
          <w:sz w:val="24"/>
          <w:szCs w:val="24"/>
          <w:lang w:eastAsia="ar-SA"/>
        </w:rPr>
        <w:t>Ц</w:t>
      </w:r>
      <w:r w:rsidR="00E94452" w:rsidRPr="00B05B2B">
        <w:rPr>
          <w:rFonts w:ascii="Times New Roman" w:hAnsi="Times New Roman" w:cs="Times New Roman"/>
          <w:sz w:val="24"/>
          <w:szCs w:val="24"/>
          <w:lang w:eastAsia="ar-SA"/>
        </w:rPr>
        <w:t xml:space="preserve">ель </w:t>
      </w:r>
      <w:r>
        <w:rPr>
          <w:rFonts w:ascii="Times New Roman" w:hAnsi="Times New Roman" w:cs="Times New Roman"/>
          <w:sz w:val="24"/>
          <w:szCs w:val="24"/>
          <w:lang w:eastAsia="ar-SA"/>
        </w:rPr>
        <w:t xml:space="preserve">программы: формирование </w:t>
      </w:r>
      <w:r w:rsidR="00E94452" w:rsidRPr="00B05B2B">
        <w:rPr>
          <w:rFonts w:ascii="Times New Roman" w:hAnsi="Times New Roman" w:cs="Times New Roman"/>
          <w:sz w:val="24"/>
          <w:szCs w:val="24"/>
          <w:lang w:eastAsia="ar-SA"/>
        </w:rPr>
        <w:t>гармоничного единства личностного, познавательного, коммуникативного и социально</w:t>
      </w:r>
      <w:r>
        <w:rPr>
          <w:rFonts w:ascii="Times New Roman" w:hAnsi="Times New Roman" w:cs="Times New Roman"/>
          <w:sz w:val="24"/>
          <w:szCs w:val="24"/>
          <w:lang w:eastAsia="ar-SA"/>
        </w:rPr>
        <w:t>го развития учащихся, воспитание</w:t>
      </w:r>
      <w:r w:rsidR="00E94452" w:rsidRPr="00B05B2B">
        <w:rPr>
          <w:rFonts w:ascii="Times New Roman" w:hAnsi="Times New Roman" w:cs="Times New Roman"/>
          <w:sz w:val="24"/>
          <w:szCs w:val="24"/>
          <w:lang w:eastAsia="ar-SA"/>
        </w:rPr>
        <w:t xml:space="preserve"> у них интереса к  </w:t>
      </w:r>
      <w:r>
        <w:rPr>
          <w:rFonts w:ascii="Times New Roman" w:hAnsi="Times New Roman" w:cs="Times New Roman"/>
          <w:sz w:val="24"/>
          <w:szCs w:val="24"/>
          <w:lang w:eastAsia="ar-SA"/>
        </w:rPr>
        <w:t>прикладному творчеству,развитие интеллектуально-творческого</w:t>
      </w:r>
      <w:r w:rsidRPr="00B05B2B">
        <w:rPr>
          <w:rFonts w:ascii="Times New Roman" w:hAnsi="Times New Roman" w:cs="Times New Roman"/>
          <w:sz w:val="24"/>
          <w:szCs w:val="24"/>
          <w:lang w:eastAsia="ar-SA"/>
        </w:rPr>
        <w:t xml:space="preserve"> потенциал</w:t>
      </w:r>
      <w:r>
        <w:rPr>
          <w:rFonts w:ascii="Times New Roman" w:hAnsi="Times New Roman" w:cs="Times New Roman"/>
          <w:sz w:val="24"/>
          <w:szCs w:val="24"/>
          <w:lang w:eastAsia="ar-SA"/>
        </w:rPr>
        <w:t>а</w:t>
      </w:r>
      <w:r w:rsidRPr="00B05B2B">
        <w:rPr>
          <w:rFonts w:ascii="Times New Roman" w:hAnsi="Times New Roman" w:cs="Times New Roman"/>
          <w:sz w:val="24"/>
          <w:szCs w:val="24"/>
          <w:lang w:eastAsia="ar-SA"/>
        </w:rPr>
        <w:t xml:space="preserve"> ребёнка. </w:t>
      </w:r>
    </w:p>
    <w:p w:rsidR="00E94452" w:rsidRPr="00B05B2B" w:rsidRDefault="00212765" w:rsidP="00A3772C">
      <w:pPr>
        <w:widowControl/>
        <w:autoSpaceDE/>
        <w:autoSpaceDN/>
        <w:adjustRightInd/>
        <w:spacing w:line="276" w:lineRule="auto"/>
        <w:rPr>
          <w:rFonts w:ascii="Times New Roman" w:hAnsi="Times New Roman" w:cs="Times New Roman"/>
          <w:sz w:val="24"/>
          <w:szCs w:val="24"/>
          <w:lang w:eastAsia="ar-SA"/>
        </w:rPr>
      </w:pPr>
      <w:r>
        <w:rPr>
          <w:rFonts w:ascii="Times New Roman" w:hAnsi="Times New Roman" w:cs="Times New Roman"/>
          <w:sz w:val="24"/>
          <w:szCs w:val="24"/>
          <w:lang w:eastAsia="ar-SA"/>
        </w:rPr>
        <w:t>Задачи:</w:t>
      </w:r>
    </w:p>
    <w:p w:rsidR="00E94452" w:rsidRPr="00B05B2B" w:rsidRDefault="009564EE" w:rsidP="00A3772C">
      <w:pPr>
        <w:widowControl/>
        <w:numPr>
          <w:ilvl w:val="0"/>
          <w:numId w:val="30"/>
        </w:numPr>
        <w:autoSpaceDE/>
        <w:autoSpaceDN/>
        <w:adjustRightInd/>
        <w:spacing w:line="276" w:lineRule="auto"/>
        <w:rPr>
          <w:rFonts w:ascii="Times New Roman" w:hAnsi="Times New Roman" w:cs="Times New Roman"/>
          <w:sz w:val="24"/>
          <w:szCs w:val="24"/>
          <w:lang w:eastAsia="ar-SA"/>
        </w:rPr>
      </w:pPr>
      <w:r>
        <w:rPr>
          <w:rFonts w:ascii="Times New Roman" w:hAnsi="Times New Roman" w:cs="Times New Roman"/>
          <w:sz w:val="24"/>
          <w:szCs w:val="24"/>
          <w:lang w:eastAsia="ar-SA"/>
        </w:rPr>
        <w:t>развитие</w:t>
      </w:r>
      <w:r w:rsidR="00E94452" w:rsidRPr="00B05B2B">
        <w:rPr>
          <w:rFonts w:ascii="Times New Roman" w:hAnsi="Times New Roman" w:cs="Times New Roman"/>
          <w:sz w:val="24"/>
          <w:szCs w:val="24"/>
          <w:lang w:eastAsia="ar-SA"/>
        </w:rPr>
        <w:t xml:space="preserve"> универсальных учебных действий;</w:t>
      </w:r>
    </w:p>
    <w:p w:rsidR="00E94452" w:rsidRPr="00B05B2B" w:rsidRDefault="00E94452" w:rsidP="00A3772C">
      <w:pPr>
        <w:widowControl/>
        <w:numPr>
          <w:ilvl w:val="0"/>
          <w:numId w:val="30"/>
        </w:numPr>
        <w:autoSpaceDE/>
        <w:autoSpaceDN/>
        <w:adjustRightInd/>
        <w:spacing w:line="276" w:lineRule="auto"/>
        <w:rPr>
          <w:rFonts w:ascii="Times New Roman" w:hAnsi="Times New Roman" w:cs="Times New Roman"/>
          <w:sz w:val="24"/>
          <w:szCs w:val="24"/>
          <w:lang w:eastAsia="ar-SA"/>
        </w:rPr>
      </w:pPr>
      <w:r w:rsidRPr="00B05B2B">
        <w:rPr>
          <w:rFonts w:ascii="Times New Roman" w:hAnsi="Times New Roman" w:cs="Times New Roman"/>
          <w:sz w:val="24"/>
          <w:szCs w:val="24"/>
          <w:lang w:eastAsia="ar-SA"/>
        </w:rPr>
        <w:t>формирование информационной грамотности современного школьника;</w:t>
      </w:r>
    </w:p>
    <w:p w:rsidR="00E94452" w:rsidRPr="00B05B2B" w:rsidRDefault="00E94452" w:rsidP="00A3772C">
      <w:pPr>
        <w:widowControl/>
        <w:numPr>
          <w:ilvl w:val="0"/>
          <w:numId w:val="30"/>
        </w:numPr>
        <w:autoSpaceDE/>
        <w:autoSpaceDN/>
        <w:adjustRightInd/>
        <w:spacing w:line="276" w:lineRule="auto"/>
        <w:rPr>
          <w:rFonts w:ascii="Times New Roman" w:hAnsi="Times New Roman" w:cs="Times New Roman"/>
          <w:sz w:val="24"/>
          <w:szCs w:val="24"/>
          <w:lang w:eastAsia="ar-SA"/>
        </w:rPr>
      </w:pPr>
      <w:r w:rsidRPr="00B05B2B">
        <w:rPr>
          <w:rFonts w:ascii="Times New Roman" w:hAnsi="Times New Roman" w:cs="Times New Roman"/>
          <w:sz w:val="24"/>
          <w:szCs w:val="24"/>
          <w:lang w:eastAsia="ar-SA"/>
        </w:rPr>
        <w:t>формирование умения планировать, контролировать и оценивать учебные действия в соответствии с поставленной задачей и условиями её реализации;</w:t>
      </w:r>
    </w:p>
    <w:p w:rsidR="00212765" w:rsidRPr="00B05B2B" w:rsidRDefault="00212765" w:rsidP="00A3772C">
      <w:pPr>
        <w:widowControl/>
        <w:numPr>
          <w:ilvl w:val="0"/>
          <w:numId w:val="30"/>
        </w:numPr>
        <w:autoSpaceDE/>
        <w:autoSpaceDN/>
        <w:adjustRightInd/>
        <w:spacing w:line="276" w:lineRule="auto"/>
        <w:rPr>
          <w:rFonts w:ascii="Times New Roman" w:hAnsi="Times New Roman" w:cs="Times New Roman"/>
          <w:sz w:val="24"/>
          <w:szCs w:val="24"/>
          <w:lang w:eastAsia="ar-SA"/>
        </w:rPr>
      </w:pPr>
      <w:r>
        <w:rPr>
          <w:rFonts w:ascii="Times New Roman" w:hAnsi="Times New Roman" w:cs="Times New Roman"/>
          <w:sz w:val="24"/>
          <w:szCs w:val="24"/>
          <w:lang w:eastAsia="ar-SA"/>
        </w:rPr>
        <w:t>развитие моторики и зрительно-пространственного восприятия.</w:t>
      </w:r>
    </w:p>
    <w:p w:rsidR="00E94452" w:rsidRPr="00B05B2B" w:rsidRDefault="00E94452" w:rsidP="00A3772C">
      <w:pPr>
        <w:widowControl/>
        <w:autoSpaceDE/>
        <w:autoSpaceDN/>
        <w:adjustRightInd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B05B2B">
        <w:rPr>
          <w:rFonts w:ascii="Times New Roman" w:hAnsi="Times New Roman" w:cs="Times New Roman"/>
          <w:sz w:val="24"/>
          <w:szCs w:val="24"/>
          <w:lang w:eastAsia="ar-SA"/>
        </w:rPr>
        <w:t xml:space="preserve">Программа кружка предусматривает использование традиционных и нетрадиционных (рисование руками, с использованием ниток, метод чернильных пятен, метод раздувания, разбрызгивания, сюжеты с применением круп, аппликации из скорлупы, фольги, картона, лепка из соленого теста) техник. </w:t>
      </w:r>
    </w:p>
    <w:p w:rsidR="00E94452" w:rsidRPr="00477B5E" w:rsidRDefault="00E94452" w:rsidP="00A3772C">
      <w:pPr>
        <w:widowControl/>
        <w:autoSpaceDE/>
        <w:autoSpaceDN/>
        <w:adjustRightInd/>
        <w:spacing w:line="276" w:lineRule="auto"/>
        <w:ind w:left="360"/>
        <w:rPr>
          <w:rFonts w:ascii="Times New Roman" w:hAnsi="Times New Roman" w:cs="Times New Roman"/>
          <w:sz w:val="24"/>
          <w:szCs w:val="24"/>
          <w:lang w:eastAsia="ar-SA"/>
        </w:rPr>
      </w:pPr>
      <w:r w:rsidRPr="00477B5E">
        <w:rPr>
          <w:rFonts w:ascii="Times New Roman" w:hAnsi="Times New Roman" w:cs="Times New Roman"/>
          <w:sz w:val="24"/>
          <w:szCs w:val="24"/>
          <w:lang w:eastAsia="ar-SA"/>
        </w:rPr>
        <w:t>В результате занятий по предложенной программе учащиеся получат возможность:</w:t>
      </w:r>
    </w:p>
    <w:p w:rsidR="00E94452" w:rsidRPr="00B05B2B" w:rsidRDefault="00E94452" w:rsidP="00A3772C">
      <w:pPr>
        <w:widowControl/>
        <w:numPr>
          <w:ilvl w:val="0"/>
          <w:numId w:val="31"/>
        </w:numPr>
        <w:autoSpaceDE/>
        <w:autoSpaceDN/>
        <w:adjustRightInd/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B05B2B">
        <w:rPr>
          <w:rFonts w:ascii="Times New Roman" w:hAnsi="Times New Roman" w:cs="Times New Roman"/>
          <w:sz w:val="24"/>
          <w:szCs w:val="24"/>
          <w:lang w:eastAsia="ar-SA"/>
        </w:rPr>
        <w:t>развивать образное мышление, воо</w:t>
      </w:r>
      <w:r w:rsidR="009564EE">
        <w:rPr>
          <w:rFonts w:ascii="Times New Roman" w:hAnsi="Times New Roman" w:cs="Times New Roman"/>
          <w:sz w:val="24"/>
          <w:szCs w:val="24"/>
          <w:lang w:eastAsia="ar-SA"/>
        </w:rPr>
        <w:t xml:space="preserve">бражение, интеллект, фантазию, </w:t>
      </w:r>
      <w:r w:rsidRPr="00B05B2B">
        <w:rPr>
          <w:rFonts w:ascii="Times New Roman" w:hAnsi="Times New Roman" w:cs="Times New Roman"/>
          <w:sz w:val="24"/>
          <w:szCs w:val="24"/>
          <w:lang w:eastAsia="ar-SA"/>
        </w:rPr>
        <w:t>техническое мышление, творческие способности;</w:t>
      </w:r>
    </w:p>
    <w:p w:rsidR="00E94452" w:rsidRPr="00B05B2B" w:rsidRDefault="00E94452" w:rsidP="00A3772C">
      <w:pPr>
        <w:widowControl/>
        <w:numPr>
          <w:ilvl w:val="0"/>
          <w:numId w:val="31"/>
        </w:numPr>
        <w:autoSpaceDE/>
        <w:autoSpaceDN/>
        <w:adjustRightInd/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B05B2B">
        <w:rPr>
          <w:rFonts w:ascii="Times New Roman" w:hAnsi="Times New Roman" w:cs="Times New Roman"/>
          <w:sz w:val="24"/>
          <w:szCs w:val="24"/>
          <w:lang w:eastAsia="ar-SA"/>
        </w:rPr>
        <w:t>расширять знания и представлени</w:t>
      </w:r>
      <w:r w:rsidR="009564EE">
        <w:rPr>
          <w:rFonts w:ascii="Times New Roman" w:hAnsi="Times New Roman" w:cs="Times New Roman"/>
          <w:sz w:val="24"/>
          <w:szCs w:val="24"/>
          <w:lang w:eastAsia="ar-SA"/>
        </w:rPr>
        <w:t xml:space="preserve">я о традиционных и современных </w:t>
      </w:r>
      <w:r w:rsidRPr="00B05B2B">
        <w:rPr>
          <w:rFonts w:ascii="Times New Roman" w:hAnsi="Times New Roman" w:cs="Times New Roman"/>
          <w:sz w:val="24"/>
          <w:szCs w:val="24"/>
          <w:lang w:eastAsia="ar-SA"/>
        </w:rPr>
        <w:t>материалах для прикладного творчества;</w:t>
      </w:r>
    </w:p>
    <w:p w:rsidR="00E94452" w:rsidRPr="00B05B2B" w:rsidRDefault="00E94452" w:rsidP="00A3772C">
      <w:pPr>
        <w:widowControl/>
        <w:numPr>
          <w:ilvl w:val="0"/>
          <w:numId w:val="31"/>
        </w:numPr>
        <w:autoSpaceDE/>
        <w:autoSpaceDN/>
        <w:adjustRightInd/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B05B2B">
        <w:rPr>
          <w:rFonts w:ascii="Times New Roman" w:hAnsi="Times New Roman" w:cs="Times New Roman"/>
          <w:sz w:val="24"/>
          <w:szCs w:val="24"/>
          <w:lang w:eastAsia="ar-SA"/>
        </w:rPr>
        <w:t>познакомиться с новыми технологическими приёмами обработки различных материалов;</w:t>
      </w:r>
    </w:p>
    <w:p w:rsidR="00E94452" w:rsidRPr="00B05B2B" w:rsidRDefault="00E94452" w:rsidP="00A3772C">
      <w:pPr>
        <w:widowControl/>
        <w:numPr>
          <w:ilvl w:val="0"/>
          <w:numId w:val="31"/>
        </w:numPr>
        <w:autoSpaceDE/>
        <w:autoSpaceDN/>
        <w:adjustRightInd/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B05B2B">
        <w:rPr>
          <w:rFonts w:ascii="Times New Roman" w:hAnsi="Times New Roman" w:cs="Times New Roman"/>
          <w:sz w:val="24"/>
          <w:szCs w:val="24"/>
          <w:lang w:eastAsia="ar-SA"/>
        </w:rPr>
        <w:t>использовать ранее изученные приёмы в новых комбинациях и сочетаниях;</w:t>
      </w:r>
    </w:p>
    <w:p w:rsidR="00E94452" w:rsidRPr="00B05B2B" w:rsidRDefault="00E94452" w:rsidP="00A3772C">
      <w:pPr>
        <w:widowControl/>
        <w:numPr>
          <w:ilvl w:val="0"/>
          <w:numId w:val="31"/>
        </w:numPr>
        <w:autoSpaceDE/>
        <w:autoSpaceDN/>
        <w:adjustRightInd/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B05B2B">
        <w:rPr>
          <w:rFonts w:ascii="Times New Roman" w:hAnsi="Times New Roman" w:cs="Times New Roman"/>
          <w:sz w:val="24"/>
          <w:szCs w:val="24"/>
          <w:lang w:eastAsia="ar-SA"/>
        </w:rPr>
        <w:t xml:space="preserve">познакомиться с новыми инструментами </w:t>
      </w:r>
      <w:r w:rsidR="009564EE">
        <w:rPr>
          <w:rFonts w:ascii="Times New Roman" w:hAnsi="Times New Roman" w:cs="Times New Roman"/>
          <w:sz w:val="24"/>
          <w:szCs w:val="24"/>
          <w:lang w:eastAsia="ar-SA"/>
        </w:rPr>
        <w:t xml:space="preserve">для обработки материалов или с </w:t>
      </w:r>
      <w:r w:rsidRPr="00B05B2B">
        <w:rPr>
          <w:rFonts w:ascii="Times New Roman" w:hAnsi="Times New Roman" w:cs="Times New Roman"/>
          <w:sz w:val="24"/>
          <w:szCs w:val="24"/>
          <w:lang w:eastAsia="ar-SA"/>
        </w:rPr>
        <w:t>новыми функциями уже известных инструментов;</w:t>
      </w:r>
    </w:p>
    <w:p w:rsidR="00E94452" w:rsidRPr="00B05B2B" w:rsidRDefault="00E94452" w:rsidP="00A3772C">
      <w:pPr>
        <w:widowControl/>
        <w:numPr>
          <w:ilvl w:val="0"/>
          <w:numId w:val="31"/>
        </w:numPr>
        <w:autoSpaceDE/>
        <w:autoSpaceDN/>
        <w:adjustRightInd/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B05B2B">
        <w:rPr>
          <w:rFonts w:ascii="Times New Roman" w:hAnsi="Times New Roman" w:cs="Times New Roman"/>
          <w:sz w:val="24"/>
          <w:szCs w:val="24"/>
          <w:lang w:eastAsia="ar-SA"/>
        </w:rPr>
        <w:t>совершенствовать навыки трудовой деятельности в коллективе;</w:t>
      </w:r>
    </w:p>
    <w:p w:rsidR="00E94452" w:rsidRPr="00B05B2B" w:rsidRDefault="00E94452" w:rsidP="00A3772C">
      <w:pPr>
        <w:widowControl/>
        <w:numPr>
          <w:ilvl w:val="0"/>
          <w:numId w:val="31"/>
        </w:numPr>
        <w:autoSpaceDE/>
        <w:autoSpaceDN/>
        <w:adjustRightInd/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B05B2B">
        <w:rPr>
          <w:rFonts w:ascii="Times New Roman" w:hAnsi="Times New Roman" w:cs="Times New Roman"/>
          <w:sz w:val="24"/>
          <w:szCs w:val="24"/>
          <w:lang w:eastAsia="ar-SA"/>
        </w:rPr>
        <w:t>оказывать посильную помощь в дизай</w:t>
      </w:r>
      <w:r w:rsidR="00A3772C">
        <w:rPr>
          <w:rFonts w:ascii="Times New Roman" w:hAnsi="Times New Roman" w:cs="Times New Roman"/>
          <w:sz w:val="24"/>
          <w:szCs w:val="24"/>
          <w:lang w:eastAsia="ar-SA"/>
        </w:rPr>
        <w:t xml:space="preserve">не и оформлении класса, школы, </w:t>
      </w:r>
      <w:r w:rsidRPr="00B05B2B">
        <w:rPr>
          <w:rFonts w:ascii="Times New Roman" w:hAnsi="Times New Roman" w:cs="Times New Roman"/>
          <w:sz w:val="24"/>
          <w:szCs w:val="24"/>
          <w:lang w:eastAsia="ar-SA"/>
        </w:rPr>
        <w:t>своего жилища;</w:t>
      </w:r>
    </w:p>
    <w:p w:rsidR="00E94452" w:rsidRPr="00B05B2B" w:rsidRDefault="00186596" w:rsidP="00186596">
      <w:pPr>
        <w:widowControl/>
        <w:autoSpaceDE/>
        <w:autoSpaceDN/>
        <w:adjustRightInd/>
        <w:spacing w:line="276" w:lineRule="auto"/>
        <w:ind w:left="360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772C0B">
        <w:rPr>
          <w:rFonts w:ascii="Times New Roman" w:hAnsi="Times New Roman" w:cs="Times New Roman"/>
          <w:spacing w:val="-1"/>
          <w:sz w:val="24"/>
          <w:szCs w:val="24"/>
        </w:rPr>
        <w:t>туристко</w:t>
      </w:r>
      <w:r w:rsidR="00E94452" w:rsidRPr="00B05B2B">
        <w:rPr>
          <w:rFonts w:ascii="Times New Roman" w:hAnsi="Times New Roman" w:cs="Times New Roman"/>
          <w:sz w:val="24"/>
          <w:szCs w:val="24"/>
          <w:lang w:eastAsia="ar-SA"/>
        </w:rPr>
        <w:t>достичь оптимального для каждого уровня развития;</w:t>
      </w:r>
    </w:p>
    <w:p w:rsidR="00E94452" w:rsidRPr="00B05B2B" w:rsidRDefault="00E94452" w:rsidP="00A3772C">
      <w:pPr>
        <w:widowControl/>
        <w:numPr>
          <w:ilvl w:val="0"/>
          <w:numId w:val="31"/>
        </w:numPr>
        <w:autoSpaceDE/>
        <w:autoSpaceDN/>
        <w:adjustRightInd/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B05B2B">
        <w:rPr>
          <w:rFonts w:ascii="Times New Roman" w:hAnsi="Times New Roman" w:cs="Times New Roman"/>
          <w:sz w:val="24"/>
          <w:szCs w:val="24"/>
          <w:lang w:eastAsia="ar-SA"/>
        </w:rPr>
        <w:t>сформировать навыки работы с информацией.</w:t>
      </w:r>
    </w:p>
    <w:p w:rsidR="00234DEF" w:rsidRPr="00772C0B" w:rsidRDefault="00234DEF" w:rsidP="00A3772C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00367" w:rsidRPr="00772C0B" w:rsidRDefault="00500367" w:rsidP="00A3772C">
      <w:pPr>
        <w:spacing w:line="276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72C0B">
        <w:rPr>
          <w:rFonts w:ascii="Times New Roman" w:hAnsi="Times New Roman" w:cs="Times New Roman"/>
          <w:i/>
          <w:spacing w:val="-1"/>
          <w:sz w:val="24"/>
          <w:szCs w:val="24"/>
        </w:rPr>
        <w:t>Физкультурно-спортивная направленность</w:t>
      </w:r>
    </w:p>
    <w:p w:rsidR="00500367" w:rsidRPr="00772C0B" w:rsidRDefault="00500367" w:rsidP="00A3772C">
      <w:pPr>
        <w:spacing w:line="276" w:lineRule="auto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772C0B">
        <w:rPr>
          <w:rFonts w:ascii="Times New Roman" w:hAnsi="Times New Roman" w:cs="Times New Roman"/>
          <w:spacing w:val="-4"/>
          <w:sz w:val="24"/>
          <w:szCs w:val="24"/>
        </w:rPr>
        <w:t xml:space="preserve">Целью  дополнительного  образования физкультурно-спортивной   направленности  является </w:t>
      </w:r>
      <w:r w:rsidRPr="00772C0B">
        <w:rPr>
          <w:rFonts w:ascii="Times New Roman" w:hAnsi="Times New Roman" w:cs="Times New Roman"/>
          <w:spacing w:val="-3"/>
          <w:sz w:val="24"/>
          <w:szCs w:val="24"/>
        </w:rPr>
        <w:t xml:space="preserve">воспитание и привитие навыков физической культуры учащихся и, как следствие, формирование </w:t>
      </w:r>
      <w:r w:rsidRPr="00772C0B">
        <w:rPr>
          <w:rFonts w:ascii="Times New Roman" w:hAnsi="Times New Roman" w:cs="Times New Roman"/>
          <w:spacing w:val="1"/>
          <w:sz w:val="24"/>
          <w:szCs w:val="24"/>
        </w:rPr>
        <w:t xml:space="preserve">здорового образа жизни у будущего выпускника, а также убеждение в   престижности занятий </w:t>
      </w:r>
      <w:r w:rsidRPr="00772C0B">
        <w:rPr>
          <w:rFonts w:ascii="Times New Roman" w:hAnsi="Times New Roman" w:cs="Times New Roman"/>
          <w:spacing w:val="-6"/>
          <w:sz w:val="24"/>
          <w:szCs w:val="24"/>
        </w:rPr>
        <w:t>спортом, в возможности достичь успеха, ярко проявить себя на соревнованиях.</w:t>
      </w:r>
    </w:p>
    <w:p w:rsidR="00500367" w:rsidRPr="00772C0B" w:rsidRDefault="00500367" w:rsidP="00A3772C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2C0B">
        <w:rPr>
          <w:rFonts w:ascii="Times New Roman" w:hAnsi="Times New Roman" w:cs="Times New Roman"/>
          <w:spacing w:val="-8"/>
          <w:sz w:val="24"/>
          <w:szCs w:val="24"/>
        </w:rPr>
        <w:t>Работа собучающимися предполагает решение следующих задач:</w:t>
      </w:r>
    </w:p>
    <w:p w:rsidR="00500367" w:rsidRPr="00772C0B" w:rsidRDefault="00500367" w:rsidP="00A3772C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2C0B">
        <w:rPr>
          <w:rFonts w:ascii="Times New Roman" w:hAnsi="Times New Roman" w:cs="Times New Roman"/>
          <w:sz w:val="24"/>
          <w:szCs w:val="24"/>
        </w:rPr>
        <w:t xml:space="preserve">- создание условий  для развития физической  активности  учащихся с соблюдением </w:t>
      </w:r>
      <w:r w:rsidRPr="00772C0B">
        <w:rPr>
          <w:rFonts w:ascii="Times New Roman" w:hAnsi="Times New Roman" w:cs="Times New Roman"/>
          <w:spacing w:val="-3"/>
          <w:sz w:val="24"/>
          <w:szCs w:val="24"/>
        </w:rPr>
        <w:t>гигиенических норм и правил;</w:t>
      </w:r>
    </w:p>
    <w:p w:rsidR="00500367" w:rsidRPr="00772C0B" w:rsidRDefault="00500367" w:rsidP="00A3772C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2C0B">
        <w:rPr>
          <w:rFonts w:ascii="Times New Roman" w:hAnsi="Times New Roman" w:cs="Times New Roman"/>
          <w:spacing w:val="-4"/>
          <w:sz w:val="24"/>
          <w:szCs w:val="24"/>
        </w:rPr>
        <w:t>- формирование ответственного  отношения   к   ведению   честной   игры,   к   победе  и</w:t>
      </w:r>
      <w:r w:rsidRPr="00772C0B">
        <w:rPr>
          <w:rFonts w:ascii="Times New Roman" w:hAnsi="Times New Roman" w:cs="Times New Roman"/>
          <w:spacing w:val="-3"/>
          <w:sz w:val="24"/>
          <w:szCs w:val="24"/>
        </w:rPr>
        <w:t>проигрышу;</w:t>
      </w:r>
    </w:p>
    <w:p w:rsidR="00500367" w:rsidRPr="00772C0B" w:rsidRDefault="00500367" w:rsidP="00A3772C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2C0B">
        <w:rPr>
          <w:rFonts w:ascii="Times New Roman" w:hAnsi="Times New Roman" w:cs="Times New Roman"/>
          <w:spacing w:val="-5"/>
          <w:sz w:val="24"/>
          <w:szCs w:val="24"/>
        </w:rPr>
        <w:t xml:space="preserve">- организация межличностного взаимодействия </w:t>
      </w:r>
      <w:r w:rsidR="00A3772C">
        <w:rPr>
          <w:rFonts w:ascii="Times New Roman" w:hAnsi="Times New Roman" w:cs="Times New Roman"/>
          <w:spacing w:val="-5"/>
          <w:sz w:val="24"/>
          <w:szCs w:val="24"/>
        </w:rPr>
        <w:t>об</w:t>
      </w:r>
      <w:r w:rsidRPr="00772C0B">
        <w:rPr>
          <w:rFonts w:ascii="Times New Roman" w:hAnsi="Times New Roman" w:cs="Times New Roman"/>
          <w:spacing w:val="-5"/>
          <w:sz w:val="24"/>
          <w:szCs w:val="24"/>
        </w:rPr>
        <w:t>уча</w:t>
      </w:r>
      <w:r w:rsidR="00A3772C">
        <w:rPr>
          <w:rFonts w:ascii="Times New Roman" w:hAnsi="Times New Roman" w:cs="Times New Roman"/>
          <w:spacing w:val="-5"/>
          <w:sz w:val="24"/>
          <w:szCs w:val="24"/>
        </w:rPr>
        <w:t>ю</w:t>
      </w:r>
      <w:r w:rsidRPr="00772C0B">
        <w:rPr>
          <w:rFonts w:ascii="Times New Roman" w:hAnsi="Times New Roman" w:cs="Times New Roman"/>
          <w:spacing w:val="-5"/>
          <w:sz w:val="24"/>
          <w:szCs w:val="24"/>
        </w:rPr>
        <w:t>щихся на принципах успеха;</w:t>
      </w:r>
    </w:p>
    <w:p w:rsidR="00500367" w:rsidRPr="00772C0B" w:rsidRDefault="00500367" w:rsidP="00A3772C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2C0B">
        <w:rPr>
          <w:rFonts w:ascii="Times New Roman" w:hAnsi="Times New Roman" w:cs="Times New Roman"/>
          <w:spacing w:val="-5"/>
          <w:sz w:val="24"/>
          <w:szCs w:val="24"/>
        </w:rPr>
        <w:t>- укрепление здоровья ребенка с помощью физкультуры и спорта;</w:t>
      </w:r>
    </w:p>
    <w:p w:rsidR="00500367" w:rsidRDefault="00500367" w:rsidP="00A3772C">
      <w:pPr>
        <w:spacing w:line="276" w:lineRule="auto"/>
        <w:jc w:val="both"/>
        <w:rPr>
          <w:rFonts w:ascii="Times New Roman" w:hAnsi="Times New Roman" w:cs="Times New Roman"/>
          <w:spacing w:val="-4"/>
          <w:sz w:val="24"/>
          <w:szCs w:val="24"/>
        </w:rPr>
      </w:pPr>
      <w:r w:rsidRPr="00772C0B">
        <w:rPr>
          <w:rFonts w:ascii="Times New Roman" w:hAnsi="Times New Roman" w:cs="Times New Roman"/>
          <w:spacing w:val="-6"/>
          <w:sz w:val="24"/>
          <w:szCs w:val="24"/>
        </w:rPr>
        <w:t>- оказание помощи в выработке воли и морально-психологических качеств, необходимых</w:t>
      </w:r>
      <w:r w:rsidRPr="00772C0B">
        <w:rPr>
          <w:rFonts w:ascii="Times New Roman" w:hAnsi="Times New Roman" w:cs="Times New Roman"/>
          <w:spacing w:val="-4"/>
          <w:sz w:val="24"/>
          <w:szCs w:val="24"/>
        </w:rPr>
        <w:t>для того, чтобы стать успешным в жизни.</w:t>
      </w:r>
    </w:p>
    <w:p w:rsidR="00477B5E" w:rsidRDefault="00A3772C" w:rsidP="00A3772C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«Курэ</w:t>
      </w:r>
      <w:r w:rsidR="00E94452" w:rsidRPr="003634A0">
        <w:rPr>
          <w:rFonts w:ascii="Times New Roman" w:hAnsi="Times New Roman" w:cs="Times New Roman"/>
          <w:b/>
          <w:sz w:val="24"/>
          <w:szCs w:val="24"/>
        </w:rPr>
        <w:t>ш».</w:t>
      </w:r>
      <w:r w:rsidR="00477B5E" w:rsidRPr="00477B5E">
        <w:rPr>
          <w:rFonts w:ascii="Times New Roman" w:hAnsi="Times New Roman" w:cs="Times New Roman"/>
          <w:sz w:val="24"/>
          <w:szCs w:val="24"/>
        </w:rPr>
        <w:t xml:space="preserve">      В кружки спортивной борьбы принимаются мальчики, желающие систематически заниматься борьбой, прошедшие обязательный медицинский контроль и допущенные к занятиям врачом. Начальный возраст занятий борьбой- 8-10 лет.</w:t>
      </w:r>
    </w:p>
    <w:p w:rsidR="00477B5E" w:rsidRPr="00477B5E" w:rsidRDefault="00477B5E" w:rsidP="00A3772C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Цель программы: </w:t>
      </w:r>
      <w:r w:rsidRPr="00477B5E">
        <w:rPr>
          <w:rFonts w:ascii="Times New Roman" w:hAnsi="Times New Roman" w:cs="Times New Roman"/>
          <w:sz w:val="24"/>
          <w:szCs w:val="24"/>
        </w:rPr>
        <w:t xml:space="preserve"> способствовать самосовершенствованию, познанию и творчеству, формированию здорового образа жизни, профессиональному самоопределению, развитию физических, интеллектуальных и нравственных способностей, достижению уровня спортивных успехов сообразно способностям.</w:t>
      </w:r>
    </w:p>
    <w:p w:rsidR="00E94452" w:rsidRPr="00170B0E" w:rsidRDefault="00E94452" w:rsidP="00A3772C">
      <w:pPr>
        <w:widowControl/>
        <w:autoSpaceDE/>
        <w:autoSpaceDN/>
        <w:adjustRightInd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Курс направлен на</w:t>
      </w:r>
      <w:r w:rsidRPr="00170B0E">
        <w:rPr>
          <w:rFonts w:ascii="Times New Roman" w:hAnsi="Times New Roman" w:cs="Times New Roman"/>
          <w:sz w:val="24"/>
          <w:szCs w:val="24"/>
        </w:rPr>
        <w:t xml:space="preserve"> решение следующих задач:</w:t>
      </w:r>
    </w:p>
    <w:p w:rsidR="00E94452" w:rsidRPr="00170B0E" w:rsidRDefault="00E94452" w:rsidP="00A3772C">
      <w:pPr>
        <w:widowControl/>
        <w:numPr>
          <w:ilvl w:val="0"/>
          <w:numId w:val="11"/>
        </w:numPr>
        <w:autoSpaceDE/>
        <w:autoSpaceDN/>
        <w:adjustRightInd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70B0E">
        <w:rPr>
          <w:rFonts w:ascii="Times New Roman" w:hAnsi="Times New Roman" w:cs="Times New Roman"/>
          <w:sz w:val="24"/>
          <w:szCs w:val="24"/>
        </w:rPr>
        <w:t>содействие гармоничному физическому и психическому развитию, разносторонней физической подготовке, укреплению здоровья занимающихся;</w:t>
      </w:r>
    </w:p>
    <w:p w:rsidR="00E94452" w:rsidRPr="00170B0E" w:rsidRDefault="00E94452" w:rsidP="00A3772C">
      <w:pPr>
        <w:widowControl/>
        <w:numPr>
          <w:ilvl w:val="0"/>
          <w:numId w:val="11"/>
        </w:numPr>
        <w:autoSpaceDE/>
        <w:autoSpaceDN/>
        <w:adjustRightInd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70B0E">
        <w:rPr>
          <w:rFonts w:ascii="Times New Roman" w:hAnsi="Times New Roman" w:cs="Times New Roman"/>
          <w:sz w:val="24"/>
          <w:szCs w:val="24"/>
        </w:rPr>
        <w:t>воспитание смелых, волевых, настойчивых, инициативных, трудолюбивых и дисциплинированных спортсменов, готовых к трудовой деятельности и защите Родины;</w:t>
      </w:r>
    </w:p>
    <w:p w:rsidR="00E94452" w:rsidRPr="00170B0E" w:rsidRDefault="00E94452" w:rsidP="00A3772C">
      <w:pPr>
        <w:widowControl/>
        <w:numPr>
          <w:ilvl w:val="0"/>
          <w:numId w:val="11"/>
        </w:numPr>
        <w:autoSpaceDE/>
        <w:autoSpaceDN/>
        <w:adjustRightInd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70B0E">
        <w:rPr>
          <w:rFonts w:ascii="Times New Roman" w:hAnsi="Times New Roman" w:cs="Times New Roman"/>
          <w:sz w:val="24"/>
          <w:szCs w:val="24"/>
        </w:rPr>
        <w:t>обучение технике и тактике борьбы, подготовка ква</w:t>
      </w:r>
      <w:r w:rsidR="00A3772C">
        <w:rPr>
          <w:rFonts w:ascii="Times New Roman" w:hAnsi="Times New Roman" w:cs="Times New Roman"/>
          <w:sz w:val="24"/>
          <w:szCs w:val="24"/>
        </w:rPr>
        <w:t>лифицированных юных спортсменов.</w:t>
      </w:r>
    </w:p>
    <w:p w:rsidR="00477B5E" w:rsidRPr="00477B5E" w:rsidRDefault="00DA1FD9" w:rsidP="00DA1FD9">
      <w:pPr>
        <w:spacing w:line="276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Программа включает в себя т</w:t>
      </w:r>
      <w:r w:rsidR="00477B5E" w:rsidRPr="00477B5E">
        <w:rPr>
          <w:rFonts w:ascii="Times New Roman" w:hAnsi="Times New Roman" w:cs="Times New Roman"/>
          <w:sz w:val="24"/>
          <w:szCs w:val="24"/>
        </w:rPr>
        <w:t>еоретическ</w:t>
      </w:r>
      <w:r>
        <w:rPr>
          <w:rFonts w:ascii="Times New Roman" w:hAnsi="Times New Roman" w:cs="Times New Roman"/>
          <w:sz w:val="24"/>
          <w:szCs w:val="24"/>
        </w:rPr>
        <w:t>ую, физическую, технико-тактическую, моральную и волевую подготовку.</w:t>
      </w:r>
    </w:p>
    <w:p w:rsidR="00E94452" w:rsidRPr="006904B2" w:rsidRDefault="00477B5E" w:rsidP="00A3772C">
      <w:pPr>
        <w:widowControl/>
        <w:autoSpaceDE/>
        <w:autoSpaceDN/>
        <w:adjustRightInd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</w:t>
      </w:r>
      <w:r w:rsidRPr="00477B5E">
        <w:rPr>
          <w:rFonts w:ascii="Times New Roman" w:hAnsi="Times New Roman" w:cs="Times New Roman"/>
          <w:sz w:val="24"/>
          <w:szCs w:val="24"/>
          <w:shd w:val="clear" w:color="auto" w:fill="FFFFFF"/>
        </w:rPr>
        <w:t>анятия в секциях</w:t>
      </w:r>
      <w:r w:rsidR="006904B2" w:rsidRPr="00477B5E">
        <w:rPr>
          <w:rFonts w:ascii="Times New Roman" w:hAnsi="Times New Roman" w:cs="Times New Roman"/>
          <w:sz w:val="24"/>
          <w:szCs w:val="24"/>
        </w:rPr>
        <w:t>спортивной борьбы</w:t>
      </w:r>
      <w:r w:rsidR="006904B2">
        <w:rPr>
          <w:rFonts w:ascii="Times New Roman" w:hAnsi="Times New Roman" w:cs="Times New Roman"/>
          <w:sz w:val="24"/>
          <w:szCs w:val="24"/>
          <w:shd w:val="clear" w:color="auto" w:fill="FFFFFF"/>
        </w:rPr>
        <w:t>помогут</w:t>
      </w:r>
      <w:r w:rsidRPr="00477B5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ребенку научить</w:t>
      </w:r>
      <w:r w:rsidR="006904B2">
        <w:rPr>
          <w:rFonts w:ascii="Times New Roman" w:hAnsi="Times New Roman" w:cs="Times New Roman"/>
          <w:sz w:val="24"/>
          <w:szCs w:val="24"/>
          <w:shd w:val="clear" w:color="auto" w:fill="FFFFFF"/>
        </w:rPr>
        <w:t>ся отлично владеть своим телом,</w:t>
      </w:r>
      <w:r w:rsidRPr="00477B5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развивают все группы мышц</w:t>
      </w:r>
      <w:r w:rsidR="006904B2" w:rsidRPr="006904B2">
        <w:rPr>
          <w:rFonts w:ascii="Trebuchet MS" w:hAnsi="Trebuchet MS"/>
          <w:shd w:val="clear" w:color="auto" w:fill="FFFFFF"/>
        </w:rPr>
        <w:t>,</w:t>
      </w:r>
      <w:r w:rsidR="006904B2" w:rsidRPr="006904B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являются</w:t>
      </w:r>
      <w:r w:rsidR="006904B2">
        <w:rPr>
          <w:rFonts w:ascii="Times New Roman" w:hAnsi="Times New Roman" w:cs="Times New Roman"/>
          <w:sz w:val="24"/>
          <w:szCs w:val="24"/>
          <w:shd w:val="clear" w:color="auto" w:fill="FFFFFF"/>
        </w:rPr>
        <w:t>действенным инструментом</w:t>
      </w:r>
      <w:r w:rsidR="006904B2" w:rsidRPr="006904B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развития у детей координации, скорости и силы.</w:t>
      </w:r>
      <w:r w:rsidR="006904B2" w:rsidRPr="006904B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</w:p>
    <w:p w:rsidR="00027A0E" w:rsidRPr="00772C0B" w:rsidRDefault="00027A0E" w:rsidP="00A3772C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1FD9" w:rsidRDefault="00DA1FD9" w:rsidP="00A3772C">
      <w:pPr>
        <w:spacing w:line="276" w:lineRule="auto"/>
        <w:jc w:val="both"/>
        <w:rPr>
          <w:rFonts w:ascii="Times New Roman" w:hAnsi="Times New Roman" w:cs="Times New Roman"/>
          <w:i/>
          <w:spacing w:val="-3"/>
          <w:sz w:val="24"/>
          <w:szCs w:val="24"/>
        </w:rPr>
      </w:pPr>
    </w:p>
    <w:p w:rsidR="00D62437" w:rsidRPr="00772C0B" w:rsidRDefault="00D62437" w:rsidP="00A3772C">
      <w:pPr>
        <w:spacing w:line="276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72C0B">
        <w:rPr>
          <w:rFonts w:ascii="Times New Roman" w:hAnsi="Times New Roman" w:cs="Times New Roman"/>
          <w:i/>
          <w:spacing w:val="-3"/>
          <w:sz w:val="24"/>
          <w:szCs w:val="24"/>
        </w:rPr>
        <w:t>Социально-педагогическая направленность</w:t>
      </w:r>
    </w:p>
    <w:p w:rsidR="00D62437" w:rsidRPr="00186596" w:rsidRDefault="00186596" w:rsidP="00A3772C">
      <w:pPr>
        <w:spacing w:line="276" w:lineRule="auto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</w:t>
      </w:r>
      <w:r w:rsidR="00D62437" w:rsidRPr="00DA1FD9">
        <w:rPr>
          <w:rFonts w:ascii="Times New Roman" w:hAnsi="Times New Roman" w:cs="Times New Roman"/>
          <w:spacing w:val="-6"/>
          <w:sz w:val="24"/>
          <w:szCs w:val="24"/>
        </w:rPr>
        <w:t xml:space="preserve">ерез овладение социальной деятельностью в различных сферах, через </w:t>
      </w:r>
      <w:r w:rsidR="00D62437" w:rsidRPr="00DA1FD9">
        <w:rPr>
          <w:rFonts w:ascii="Times New Roman" w:hAnsi="Times New Roman" w:cs="Times New Roman"/>
          <w:spacing w:val="-1"/>
          <w:sz w:val="24"/>
          <w:szCs w:val="24"/>
        </w:rPr>
        <w:t xml:space="preserve">общение происходит социальное становление индивида. От активности самой </w:t>
      </w:r>
      <w:r w:rsidR="00D62437" w:rsidRPr="00DA1FD9">
        <w:rPr>
          <w:rFonts w:ascii="Times New Roman" w:hAnsi="Times New Roman" w:cs="Times New Roman"/>
          <w:spacing w:val="-7"/>
          <w:sz w:val="24"/>
          <w:szCs w:val="24"/>
        </w:rPr>
        <w:t>личности непосредственно зависит время наступления ее социальной зрелости.</w:t>
      </w:r>
    </w:p>
    <w:p w:rsidR="00D62437" w:rsidRPr="00DA1FD9" w:rsidRDefault="00D62437" w:rsidP="00A3772C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1FD9">
        <w:rPr>
          <w:rFonts w:ascii="Times New Roman" w:hAnsi="Times New Roman" w:cs="Times New Roman"/>
          <w:spacing w:val="-6"/>
          <w:sz w:val="24"/>
          <w:szCs w:val="24"/>
        </w:rPr>
        <w:t xml:space="preserve">Социально-педагогический компонент присутствует в различных </w:t>
      </w:r>
      <w:r w:rsidRPr="00DA1FD9">
        <w:rPr>
          <w:rFonts w:ascii="Times New Roman" w:hAnsi="Times New Roman" w:cs="Times New Roman"/>
          <w:iCs/>
          <w:spacing w:val="-6"/>
          <w:sz w:val="24"/>
          <w:szCs w:val="24"/>
        </w:rPr>
        <w:t xml:space="preserve">сферах </w:t>
      </w:r>
      <w:r w:rsidRPr="00DA1FD9">
        <w:rPr>
          <w:rFonts w:ascii="Times New Roman" w:hAnsi="Times New Roman" w:cs="Times New Roman"/>
          <w:spacing w:val="-6"/>
          <w:sz w:val="24"/>
          <w:szCs w:val="24"/>
        </w:rPr>
        <w:t xml:space="preserve">жизнедеятельности людей: семья и система семейных отношений, трудовая деятельность, социально-педагогическая </w:t>
      </w:r>
      <w:r w:rsidR="00186596">
        <w:rPr>
          <w:rFonts w:ascii="Times New Roman" w:hAnsi="Times New Roman" w:cs="Times New Roman"/>
          <w:spacing w:val="1"/>
          <w:sz w:val="24"/>
          <w:szCs w:val="24"/>
        </w:rPr>
        <w:t>реабилитация</w:t>
      </w:r>
      <w:r w:rsidRPr="00DA1FD9">
        <w:rPr>
          <w:rFonts w:ascii="Times New Roman" w:hAnsi="Times New Roman" w:cs="Times New Roman"/>
          <w:spacing w:val="1"/>
          <w:sz w:val="24"/>
          <w:szCs w:val="24"/>
        </w:rPr>
        <w:t xml:space="preserve">, и адаптация изменяющейся личности, социальная защита, обеспечение </w:t>
      </w:r>
      <w:r w:rsidRPr="00DA1FD9">
        <w:rPr>
          <w:rFonts w:ascii="Times New Roman" w:hAnsi="Times New Roman" w:cs="Times New Roman"/>
          <w:spacing w:val="-6"/>
          <w:sz w:val="24"/>
          <w:szCs w:val="24"/>
        </w:rPr>
        <w:t>безопасности, охраны прав и свобод различных групп людей</w:t>
      </w:r>
      <w:r w:rsidR="00186596">
        <w:rPr>
          <w:rFonts w:ascii="Times New Roman" w:hAnsi="Times New Roman" w:cs="Times New Roman"/>
          <w:spacing w:val="-6"/>
          <w:sz w:val="24"/>
          <w:szCs w:val="24"/>
        </w:rPr>
        <w:t>.</w:t>
      </w:r>
    </w:p>
    <w:p w:rsidR="00D62437" w:rsidRPr="00DA1FD9" w:rsidRDefault="00D62437" w:rsidP="00A3772C">
      <w:pPr>
        <w:spacing w:line="276" w:lineRule="auto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DA1FD9">
        <w:rPr>
          <w:rFonts w:ascii="Times New Roman" w:hAnsi="Times New Roman" w:cs="Times New Roman"/>
          <w:spacing w:val="-4"/>
          <w:sz w:val="24"/>
          <w:szCs w:val="24"/>
        </w:rPr>
        <w:t xml:space="preserve">Цель     направленности:   ориентировать на корректировку и развитие психических свойств личности, накопление опыта гражданского поведения, осознанного выбора профессии, получение </w:t>
      </w:r>
      <w:r w:rsidRPr="00DA1FD9">
        <w:rPr>
          <w:rFonts w:ascii="Times New Roman" w:hAnsi="Times New Roman" w:cs="Times New Roman"/>
          <w:spacing w:val="-6"/>
          <w:sz w:val="24"/>
          <w:szCs w:val="24"/>
        </w:rPr>
        <w:t>квалифицированной помощи в различных аспектах социальной жизни.</w:t>
      </w:r>
    </w:p>
    <w:p w:rsidR="00D62437" w:rsidRPr="00186596" w:rsidRDefault="00D62437" w:rsidP="00186596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6596">
        <w:rPr>
          <w:rFonts w:ascii="Times New Roman" w:hAnsi="Times New Roman" w:cs="Times New Roman"/>
          <w:spacing w:val="-8"/>
          <w:sz w:val="24"/>
          <w:szCs w:val="24"/>
        </w:rPr>
        <w:t>Задачи направленности:</w:t>
      </w:r>
    </w:p>
    <w:p w:rsidR="00D62437" w:rsidRPr="00186596" w:rsidRDefault="00D62437" w:rsidP="00186596">
      <w:pPr>
        <w:spacing w:line="276" w:lineRule="auto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86596">
        <w:rPr>
          <w:rFonts w:ascii="Times New Roman" w:hAnsi="Times New Roman" w:cs="Times New Roman"/>
          <w:spacing w:val="-8"/>
          <w:sz w:val="24"/>
          <w:szCs w:val="24"/>
        </w:rPr>
        <w:t xml:space="preserve">содействие профессиональному самоопределению детей и подростков; </w:t>
      </w:r>
      <w:r w:rsidRPr="00186596">
        <w:rPr>
          <w:rFonts w:ascii="Times New Roman" w:hAnsi="Times New Roman" w:cs="Times New Roman"/>
          <w:spacing w:val="-6"/>
          <w:sz w:val="24"/>
          <w:szCs w:val="24"/>
        </w:rPr>
        <w:t>формирование навыков общения самоорганизации; развитие самостоятельности, инициативности детей.</w:t>
      </w:r>
    </w:p>
    <w:p w:rsidR="006904B2" w:rsidRDefault="00027A0E" w:rsidP="00A3772C">
      <w:pPr>
        <w:spacing w:line="276" w:lineRule="auto"/>
        <w:rPr>
          <w:rFonts w:ascii="Times New Roman" w:hAnsi="Times New Roman" w:cs="Times New Roman"/>
          <w:sz w:val="24"/>
          <w:szCs w:val="24"/>
          <w:lang w:eastAsia="ar-SA"/>
        </w:rPr>
      </w:pPr>
      <w:r w:rsidRPr="00DA1FD9">
        <w:rPr>
          <w:rFonts w:ascii="Times New Roman" w:hAnsi="Times New Roman" w:cs="Times New Roman"/>
          <w:b/>
          <w:sz w:val="24"/>
          <w:szCs w:val="24"/>
        </w:rPr>
        <w:t xml:space="preserve">        «Предшкола».</w:t>
      </w:r>
      <w:r w:rsidR="006904B2" w:rsidRPr="00DA1FD9">
        <w:rPr>
          <w:rFonts w:ascii="Times New Roman" w:hAnsi="Times New Roman" w:cs="Times New Roman"/>
          <w:sz w:val="24"/>
          <w:szCs w:val="24"/>
          <w:lang w:eastAsia="ar-SA"/>
        </w:rPr>
        <w:t>Программа разработан</w:t>
      </w:r>
      <w:r w:rsidR="006904B2" w:rsidRPr="00B05B2B">
        <w:rPr>
          <w:rFonts w:ascii="Times New Roman" w:hAnsi="Times New Roman" w:cs="Times New Roman"/>
          <w:sz w:val="24"/>
          <w:szCs w:val="24"/>
          <w:lang w:eastAsia="ar-SA"/>
        </w:rPr>
        <w:t xml:space="preserve">а для занятий с </w:t>
      </w:r>
      <w:r w:rsidR="006904B2">
        <w:rPr>
          <w:rFonts w:ascii="Times New Roman" w:hAnsi="Times New Roman" w:cs="Times New Roman"/>
          <w:sz w:val="24"/>
          <w:szCs w:val="24"/>
          <w:lang w:eastAsia="ar-SA"/>
        </w:rPr>
        <w:t>детьми старшего дошкольного возраста.</w:t>
      </w:r>
    </w:p>
    <w:p w:rsidR="00027A0E" w:rsidRPr="00E62DD7" w:rsidRDefault="00027A0E" w:rsidP="00A3772C">
      <w:pPr>
        <w:spacing w:line="276" w:lineRule="auto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E62DD7">
        <w:rPr>
          <w:rFonts w:ascii="Times New Roman" w:eastAsiaTheme="minorHAnsi" w:hAnsi="Times New Roman" w:cs="Times New Roman"/>
          <w:sz w:val="24"/>
          <w:szCs w:val="24"/>
          <w:lang w:eastAsia="en-US"/>
        </w:rPr>
        <w:t>Цель курса:подготовить детей к успешной адаптации к школьному обучению.</w:t>
      </w:r>
    </w:p>
    <w:p w:rsidR="00027A0E" w:rsidRPr="00E62DD7" w:rsidRDefault="00027A0E" w:rsidP="00A3772C">
      <w:pPr>
        <w:widowControl/>
        <w:autoSpaceDE/>
        <w:autoSpaceDN/>
        <w:adjustRightInd/>
        <w:spacing w:line="276" w:lineRule="auto"/>
        <w:jc w:val="both"/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</w:pPr>
      <w:r w:rsidRPr="00E62DD7"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  <w:t>Задачи программы:</w:t>
      </w:r>
    </w:p>
    <w:p w:rsidR="00027A0E" w:rsidRDefault="00186596" w:rsidP="00186596">
      <w:pPr>
        <w:widowControl/>
        <w:suppressAutoHyphens/>
        <w:autoSpaceDE/>
        <w:autoSpaceDN/>
        <w:adjustRightInd/>
        <w:spacing w:line="276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● </w:t>
      </w:r>
      <w:r w:rsidR="00027A0E" w:rsidRPr="00E62DD7">
        <w:rPr>
          <w:rFonts w:ascii="Times New Roman" w:eastAsiaTheme="minorHAnsi" w:hAnsi="Times New Roman" w:cs="Times New Roman"/>
          <w:sz w:val="24"/>
          <w:szCs w:val="24"/>
          <w:lang w:eastAsia="en-US"/>
        </w:rPr>
        <w:t>обеспечить преемственность между дошкольным и начальным школьным образованием;</w:t>
      </w:r>
    </w:p>
    <w:p w:rsidR="00027A0E" w:rsidRPr="00E62DD7" w:rsidRDefault="00186596" w:rsidP="00186596">
      <w:pPr>
        <w:widowControl/>
        <w:suppressAutoHyphens/>
        <w:autoSpaceDE/>
        <w:autoSpaceDN/>
        <w:adjustRightInd/>
        <w:spacing w:line="276" w:lineRule="auto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● </w:t>
      </w:r>
      <w:r w:rsidR="00027A0E" w:rsidRPr="00E62DD7">
        <w:rPr>
          <w:rFonts w:ascii="Times New Roman" w:eastAsiaTheme="minorHAnsi" w:hAnsi="Times New Roman" w:cs="Times New Roman"/>
          <w:sz w:val="24"/>
          <w:szCs w:val="24"/>
          <w:lang w:eastAsia="en-US"/>
        </w:rPr>
        <w:t>сохранение и укрепление физического и психического здоровья детей, формирование ценностного отношения к здо</w:t>
      </w:r>
      <w:r w:rsidR="00027A0E" w:rsidRPr="00E62DD7">
        <w:rPr>
          <w:rFonts w:ascii="Times New Roman" w:eastAsiaTheme="minorHAnsi" w:hAnsi="Times New Roman" w:cs="Times New Roman"/>
          <w:sz w:val="24"/>
          <w:szCs w:val="24"/>
          <w:lang w:eastAsia="en-US"/>
        </w:rPr>
        <w:softHyphen/>
        <w:t>ровому образу жизни;</w:t>
      </w:r>
    </w:p>
    <w:p w:rsidR="00027A0E" w:rsidRPr="00E62DD7" w:rsidRDefault="00186596" w:rsidP="00186596">
      <w:pPr>
        <w:widowControl/>
        <w:autoSpaceDE/>
        <w:autoSpaceDN/>
        <w:adjustRightInd/>
        <w:spacing w:line="276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● </w:t>
      </w:r>
      <w:r w:rsidR="00027A0E" w:rsidRPr="00E62DD7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формирование и развитие у ребенка необходимого уровня двигательных навыков, физической и умственной трудоспособности, познавательных способностей, образного мышления и воображения, словесно-логического мышления; </w:t>
      </w:r>
    </w:p>
    <w:p w:rsidR="00027A0E" w:rsidRPr="00E62DD7" w:rsidRDefault="00186596" w:rsidP="00186596">
      <w:pPr>
        <w:widowControl/>
        <w:suppressAutoHyphens/>
        <w:autoSpaceDE/>
        <w:autoSpaceDN/>
        <w:adjustRightInd/>
        <w:spacing w:line="276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● развитие </w:t>
      </w:r>
      <w:r w:rsidR="00027A0E" w:rsidRPr="00E62DD7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умений общаться со сверстниками и взрослыми; </w:t>
      </w:r>
    </w:p>
    <w:p w:rsidR="00027A0E" w:rsidRPr="00E62DD7" w:rsidRDefault="00186596" w:rsidP="00186596">
      <w:pPr>
        <w:widowControl/>
        <w:suppressAutoHyphens/>
        <w:autoSpaceDE/>
        <w:autoSpaceDN/>
        <w:adjustRightInd/>
        <w:spacing w:line="276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● достижение </w:t>
      </w:r>
      <w:r w:rsidR="00027A0E" w:rsidRPr="00E62DD7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необходимого уровня монологической и диалогической речи; </w:t>
      </w:r>
    </w:p>
    <w:p w:rsidR="00027A0E" w:rsidRPr="00E62DD7" w:rsidRDefault="00186596" w:rsidP="00186596">
      <w:pPr>
        <w:widowControl/>
        <w:autoSpaceDE/>
        <w:autoSpaceDN/>
        <w:adjustRightInd/>
        <w:spacing w:line="276" w:lineRule="auto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● формирование </w:t>
      </w:r>
      <w:r w:rsidR="00027A0E" w:rsidRPr="00E62DD7">
        <w:rPr>
          <w:rFonts w:ascii="Times New Roman" w:eastAsiaTheme="minorHAnsi" w:hAnsi="Times New Roman" w:cs="Times New Roman"/>
          <w:sz w:val="24"/>
          <w:szCs w:val="24"/>
          <w:lang w:eastAsia="en-US"/>
        </w:rPr>
        <w:t>целостных представлений о мире;</w:t>
      </w:r>
    </w:p>
    <w:p w:rsidR="00027A0E" w:rsidRDefault="00186596" w:rsidP="00186596">
      <w:pPr>
        <w:widowControl/>
        <w:autoSpaceDE/>
        <w:autoSpaceDN/>
        <w:adjustRightInd/>
        <w:spacing w:line="276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● создание  условий</w:t>
      </w:r>
      <w:r w:rsidR="00027A0E" w:rsidRPr="00E62DD7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 для развития детей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,   позволяющих</w:t>
      </w:r>
      <w:r w:rsidR="00027A0E" w:rsidRPr="00E62DD7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  им   в дальнейшем успешно освоиться с ролью ученика.</w:t>
      </w:r>
    </w:p>
    <w:p w:rsidR="00027A0E" w:rsidRPr="00E62DD7" w:rsidRDefault="00027A0E" w:rsidP="00A3772C">
      <w:pPr>
        <w:widowControl/>
        <w:autoSpaceDE/>
        <w:autoSpaceDN/>
        <w:adjustRightInd/>
        <w:spacing w:line="276" w:lineRule="auto"/>
        <w:ind w:firstLine="72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E62DD7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Главное назначение подготовительного курса состоит в том, что данная программа </w:t>
      </w:r>
    </w:p>
    <w:p w:rsidR="00027A0E" w:rsidRPr="00E62DD7" w:rsidRDefault="00186596" w:rsidP="00186596">
      <w:pPr>
        <w:widowControl/>
        <w:suppressAutoHyphens/>
        <w:autoSpaceDE/>
        <w:autoSpaceDN/>
        <w:adjustRightInd/>
        <w:spacing w:line="276" w:lineRule="auto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● </w:t>
      </w:r>
      <w:r w:rsidR="00027A0E" w:rsidRPr="00E62DD7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способствует формированию направленного внимания, интереса к чтению, познавательного и коммуникативного мотивов; </w:t>
      </w:r>
    </w:p>
    <w:p w:rsidR="00027A0E" w:rsidRPr="00E62DD7" w:rsidRDefault="00186596" w:rsidP="00186596">
      <w:pPr>
        <w:widowControl/>
        <w:suppressAutoHyphens/>
        <w:autoSpaceDE/>
        <w:autoSpaceDN/>
        <w:adjustRightInd/>
        <w:spacing w:line="276" w:lineRule="auto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● </w:t>
      </w:r>
      <w:r w:rsidR="00027A0E" w:rsidRPr="00E62DD7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воспитывает любовь и уважение к родителям, интерес к изучению окружающей природы, наблюдательность, доброжелательное отношение к окружающим, желание помогать другим; </w:t>
      </w:r>
    </w:p>
    <w:p w:rsidR="00027A0E" w:rsidRPr="00E62DD7" w:rsidRDefault="00186596" w:rsidP="00186596">
      <w:pPr>
        <w:widowControl/>
        <w:suppressAutoHyphens/>
        <w:autoSpaceDE/>
        <w:autoSpaceDN/>
        <w:adjustRightInd/>
        <w:spacing w:line="276" w:lineRule="auto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● </w:t>
      </w:r>
      <w:r w:rsidR="00027A0E" w:rsidRPr="00E62DD7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обучает правилам личной гигиены, приемам самообслуживания, работе с простейшими инструментами, приемам проведения опытов и экспериментов; </w:t>
      </w:r>
    </w:p>
    <w:p w:rsidR="00027A0E" w:rsidRPr="00E62DD7" w:rsidRDefault="00186596" w:rsidP="00186596">
      <w:pPr>
        <w:widowControl/>
        <w:suppressAutoHyphens/>
        <w:autoSpaceDE/>
        <w:autoSpaceDN/>
        <w:adjustRightInd/>
        <w:spacing w:line="276" w:lineRule="auto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● </w:t>
      </w:r>
      <w:r w:rsidR="00027A0E" w:rsidRPr="00E62DD7">
        <w:rPr>
          <w:rFonts w:ascii="Times New Roman" w:eastAsiaTheme="minorHAnsi" w:hAnsi="Times New Roman" w:cs="Times New Roman"/>
          <w:sz w:val="24"/>
          <w:szCs w:val="24"/>
          <w:lang w:eastAsia="en-US"/>
        </w:rPr>
        <w:t>укрепляет: чувство уверенности в своих силах, чувство собственного достоинства.</w:t>
      </w:r>
    </w:p>
    <w:p w:rsidR="00027A0E" w:rsidRDefault="00027A0E" w:rsidP="00A3772C">
      <w:pPr>
        <w:widowControl/>
        <w:autoSpaceDE/>
        <w:autoSpaceDN/>
        <w:adjustRightInd/>
        <w:spacing w:line="276" w:lineRule="auto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E62DD7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    Программа предусматривает создание вокруг ребенка положительной эмоциональной атмосферы, помогающей раскрепощению его личности, активизирующей творческий потенциал. </w:t>
      </w:r>
    </w:p>
    <w:p w:rsidR="00C373E1" w:rsidRPr="00D841D8" w:rsidRDefault="00C373E1" w:rsidP="00A3772C">
      <w:pPr>
        <w:widowControl/>
        <w:autoSpaceDE/>
        <w:autoSpaceDN/>
        <w:adjustRightInd/>
        <w:spacing w:line="276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841D8">
        <w:rPr>
          <w:rFonts w:ascii="Times New Roman" w:hAnsi="Times New Roman" w:cs="Times New Roman"/>
          <w:i/>
          <w:sz w:val="24"/>
          <w:szCs w:val="24"/>
        </w:rPr>
        <w:t>В результате обучения ребенок должен знать:</w:t>
      </w:r>
    </w:p>
    <w:p w:rsidR="00C373E1" w:rsidRPr="00D841D8" w:rsidRDefault="00C373E1" w:rsidP="00A3772C">
      <w:pPr>
        <w:widowControl/>
        <w:autoSpaceDE/>
        <w:autoSpaceDN/>
        <w:adjustRightInd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41D8">
        <w:rPr>
          <w:rFonts w:ascii="Times New Roman" w:hAnsi="Times New Roman" w:cs="Times New Roman"/>
          <w:sz w:val="24"/>
          <w:szCs w:val="24"/>
        </w:rPr>
        <w:t>1 названия основных  цветов;</w:t>
      </w:r>
    </w:p>
    <w:p w:rsidR="00C373E1" w:rsidRPr="00D841D8" w:rsidRDefault="00C373E1" w:rsidP="00A3772C">
      <w:pPr>
        <w:widowControl/>
        <w:autoSpaceDE/>
        <w:autoSpaceDN/>
        <w:adjustRightInd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41D8">
        <w:rPr>
          <w:rFonts w:ascii="Times New Roman" w:hAnsi="Times New Roman" w:cs="Times New Roman"/>
          <w:sz w:val="24"/>
          <w:szCs w:val="24"/>
        </w:rPr>
        <w:t xml:space="preserve">2 вертикальное, горизонтальное, </w:t>
      </w:r>
    </w:p>
    <w:p w:rsidR="00C373E1" w:rsidRPr="00D841D8" w:rsidRDefault="00C373E1" w:rsidP="00A3772C">
      <w:pPr>
        <w:widowControl/>
        <w:autoSpaceDE/>
        <w:autoSpaceDN/>
        <w:adjustRightInd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41D8">
        <w:rPr>
          <w:rFonts w:ascii="Times New Roman" w:hAnsi="Times New Roman" w:cs="Times New Roman"/>
          <w:sz w:val="24"/>
          <w:szCs w:val="24"/>
        </w:rPr>
        <w:t xml:space="preserve">3 значение терминов: </w:t>
      </w:r>
      <w:r w:rsidR="00186596">
        <w:rPr>
          <w:rFonts w:ascii="Times New Roman" w:hAnsi="Times New Roman" w:cs="Times New Roman"/>
          <w:sz w:val="24"/>
          <w:szCs w:val="24"/>
        </w:rPr>
        <w:t>гуашь, трафарет, стека, оригами и др.</w:t>
      </w:r>
    </w:p>
    <w:p w:rsidR="00C373E1" w:rsidRPr="00D841D8" w:rsidRDefault="00C373E1" w:rsidP="00A3772C">
      <w:pPr>
        <w:widowControl/>
        <w:autoSpaceDE/>
        <w:autoSpaceDN/>
        <w:adjustRightInd/>
        <w:spacing w:line="276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841D8">
        <w:rPr>
          <w:rFonts w:ascii="Times New Roman" w:hAnsi="Times New Roman" w:cs="Times New Roman"/>
          <w:i/>
          <w:sz w:val="24"/>
          <w:szCs w:val="24"/>
        </w:rPr>
        <w:t xml:space="preserve"> В результате обучения ребенок должен уметь:</w:t>
      </w:r>
    </w:p>
    <w:p w:rsidR="00C373E1" w:rsidRPr="00D841D8" w:rsidRDefault="00C373E1" w:rsidP="00A3772C">
      <w:pPr>
        <w:widowControl/>
        <w:autoSpaceDE/>
        <w:autoSpaceDN/>
        <w:adjustRightInd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41D8">
        <w:rPr>
          <w:rFonts w:ascii="Times New Roman" w:hAnsi="Times New Roman" w:cs="Times New Roman"/>
          <w:sz w:val="24"/>
          <w:szCs w:val="24"/>
        </w:rPr>
        <w:t>1)пользоваться простейшими приемами лепки, аппликации и др.</w:t>
      </w:r>
    </w:p>
    <w:p w:rsidR="00C373E1" w:rsidRPr="00D841D8" w:rsidRDefault="00C373E1" w:rsidP="00A3772C">
      <w:pPr>
        <w:widowControl/>
        <w:autoSpaceDE/>
        <w:autoSpaceDN/>
        <w:adjustRightInd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41D8">
        <w:rPr>
          <w:rFonts w:ascii="Times New Roman" w:hAnsi="Times New Roman" w:cs="Times New Roman"/>
          <w:sz w:val="24"/>
          <w:szCs w:val="24"/>
        </w:rPr>
        <w:t>2)</w:t>
      </w:r>
      <w:r w:rsidR="00186596">
        <w:rPr>
          <w:rFonts w:ascii="Times New Roman" w:hAnsi="Times New Roman" w:cs="Times New Roman"/>
          <w:sz w:val="24"/>
          <w:szCs w:val="24"/>
        </w:rPr>
        <w:t xml:space="preserve"> уметь</w:t>
      </w:r>
      <w:r w:rsidRPr="00D841D8">
        <w:rPr>
          <w:rFonts w:ascii="Times New Roman" w:hAnsi="Times New Roman" w:cs="Times New Roman"/>
          <w:sz w:val="24"/>
          <w:szCs w:val="24"/>
        </w:rPr>
        <w:t xml:space="preserve"> создавать несложные конструкции из разных материалов.</w:t>
      </w:r>
    </w:p>
    <w:p w:rsidR="00C373E1" w:rsidRPr="00D841D8" w:rsidRDefault="00C373E1" w:rsidP="00A3772C">
      <w:pPr>
        <w:widowControl/>
        <w:autoSpaceDE/>
        <w:autoSpaceDN/>
        <w:adjustRightInd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41D8">
        <w:rPr>
          <w:rFonts w:ascii="Times New Roman" w:hAnsi="Times New Roman" w:cs="Times New Roman"/>
          <w:sz w:val="24"/>
          <w:szCs w:val="24"/>
        </w:rPr>
        <w:t>3) правильно сидеть за партой, правильно держать лист бумаги и карандаш;</w:t>
      </w:r>
    </w:p>
    <w:p w:rsidR="00C373E1" w:rsidRPr="00D841D8" w:rsidRDefault="00C373E1" w:rsidP="00A3772C">
      <w:pPr>
        <w:widowControl/>
        <w:autoSpaceDE/>
        <w:autoSpaceDN/>
        <w:adjustRightInd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41D8">
        <w:rPr>
          <w:rFonts w:ascii="Times New Roman" w:hAnsi="Times New Roman" w:cs="Times New Roman"/>
          <w:sz w:val="24"/>
          <w:szCs w:val="24"/>
        </w:rPr>
        <w:t>4) свободно работать карандашом – без напряжения проводить линии в нужных направлениях, не вращая при этом лист бумаги;</w:t>
      </w:r>
    </w:p>
    <w:p w:rsidR="00C373E1" w:rsidRPr="00D841D8" w:rsidRDefault="00C373E1" w:rsidP="00A3772C">
      <w:pPr>
        <w:widowControl/>
        <w:autoSpaceDE/>
        <w:autoSpaceDN/>
        <w:adjustRightInd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41D8">
        <w:rPr>
          <w:rFonts w:ascii="Times New Roman" w:hAnsi="Times New Roman" w:cs="Times New Roman"/>
          <w:sz w:val="24"/>
          <w:szCs w:val="24"/>
        </w:rPr>
        <w:t>5) выбирать положение листа (вертикальное или горизонтальное) в соответствии с изображением;</w:t>
      </w:r>
    </w:p>
    <w:p w:rsidR="00C373E1" w:rsidRPr="00D841D8" w:rsidRDefault="00C373E1" w:rsidP="00A3772C">
      <w:pPr>
        <w:widowControl/>
        <w:autoSpaceDE/>
        <w:autoSpaceDN/>
        <w:adjustRightInd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41D8">
        <w:rPr>
          <w:rFonts w:ascii="Times New Roman" w:hAnsi="Times New Roman" w:cs="Times New Roman"/>
          <w:sz w:val="24"/>
          <w:szCs w:val="24"/>
        </w:rPr>
        <w:t>6) полностью использовать площадь листа бумаги, изображать предметы крупно;</w:t>
      </w:r>
    </w:p>
    <w:p w:rsidR="00C373E1" w:rsidRPr="00D841D8" w:rsidRDefault="00C373E1" w:rsidP="00A3772C">
      <w:pPr>
        <w:widowControl/>
        <w:autoSpaceDE/>
        <w:autoSpaceDN/>
        <w:adjustRightInd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41D8">
        <w:rPr>
          <w:rFonts w:ascii="Times New Roman" w:hAnsi="Times New Roman" w:cs="Times New Roman"/>
          <w:sz w:val="24"/>
          <w:szCs w:val="24"/>
        </w:rPr>
        <w:t>7) передавать в рисунке простейшую форму, общее пространственное положение, основной цвет предметов;</w:t>
      </w:r>
    </w:p>
    <w:p w:rsidR="00C373E1" w:rsidRPr="00D841D8" w:rsidRDefault="00C373E1" w:rsidP="00A3772C">
      <w:pPr>
        <w:widowControl/>
        <w:autoSpaceDE/>
        <w:autoSpaceDN/>
        <w:adjustRightInd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41D8">
        <w:rPr>
          <w:rFonts w:ascii="Times New Roman" w:hAnsi="Times New Roman" w:cs="Times New Roman"/>
          <w:sz w:val="24"/>
          <w:szCs w:val="24"/>
        </w:rPr>
        <w:t>8) владеть понятиями: большой, средний, маленький. Уметь анализировать: маленький – большой, высокий – низкий, длинный – короткий, широкий – узкий;</w:t>
      </w:r>
    </w:p>
    <w:p w:rsidR="00027A0E" w:rsidRPr="00D841D8" w:rsidRDefault="00C373E1" w:rsidP="00A3772C">
      <w:pPr>
        <w:widowControl/>
        <w:autoSpaceDE/>
        <w:autoSpaceDN/>
        <w:adjustRightInd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41D8">
        <w:rPr>
          <w:rFonts w:ascii="Times New Roman" w:hAnsi="Times New Roman" w:cs="Times New Roman"/>
          <w:sz w:val="24"/>
          <w:szCs w:val="24"/>
        </w:rPr>
        <w:t>узнавать изображенные на картине или иллюстрации предметы, явления, действия.</w:t>
      </w:r>
    </w:p>
    <w:p w:rsidR="00027A0E" w:rsidRPr="00EC6D6C" w:rsidRDefault="00027A0E" w:rsidP="00A3772C">
      <w:pPr>
        <w:spacing w:line="276" w:lineRule="auto"/>
        <w:ind w:firstLine="708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«Первые шаги в английском языке». </w:t>
      </w:r>
      <w:r w:rsidRPr="00EC6D6C">
        <w:rPr>
          <w:rFonts w:ascii="Times New Roman" w:hAnsi="Times New Roman" w:cs="Times New Roman"/>
          <w:sz w:val="24"/>
          <w:szCs w:val="24"/>
        </w:rPr>
        <w:t xml:space="preserve">Настоящая программа предназначена для детей  дошкольного возраста (4-7 лет). </w:t>
      </w:r>
    </w:p>
    <w:p w:rsidR="00D841D8" w:rsidRDefault="00D841D8" w:rsidP="00186596">
      <w:pPr>
        <w:widowControl/>
        <w:tabs>
          <w:tab w:val="left" w:pos="284"/>
        </w:tabs>
        <w:autoSpaceDE/>
        <w:autoSpaceDN/>
        <w:adjustRightInd/>
        <w:spacing w:line="276" w:lineRule="auto"/>
        <w:ind w:left="-142" w:right="420"/>
        <w:jc w:val="both"/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  <w:t>Цель программы</w:t>
      </w:r>
      <w:r w:rsidR="00186596"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  <w:t xml:space="preserve">: </w:t>
      </w:r>
      <w:r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  <w:t>Формирова</w:t>
      </w:r>
      <w:r w:rsidR="00186596"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  <w:t>ние коммуникативной компетенции при обучении английскому языку.</w:t>
      </w:r>
    </w:p>
    <w:p w:rsidR="00D841D8" w:rsidRPr="00EC6D6C" w:rsidRDefault="00D841D8" w:rsidP="00A3772C">
      <w:pPr>
        <w:widowControl/>
        <w:tabs>
          <w:tab w:val="left" w:pos="284"/>
        </w:tabs>
        <w:autoSpaceDE/>
        <w:autoSpaceDN/>
        <w:adjustRightInd/>
        <w:spacing w:line="276" w:lineRule="auto"/>
        <w:ind w:left="-142" w:right="42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  <w:t>Задачи программы:</w:t>
      </w:r>
    </w:p>
    <w:p w:rsidR="00027A0E" w:rsidRPr="00EC6D6C" w:rsidRDefault="00186596" w:rsidP="00A3772C">
      <w:pPr>
        <w:widowControl/>
        <w:numPr>
          <w:ilvl w:val="0"/>
          <w:numId w:val="36"/>
        </w:numPr>
        <w:tabs>
          <w:tab w:val="left" w:pos="284"/>
        </w:tabs>
        <w:autoSpaceDE/>
        <w:autoSpaceDN/>
        <w:adjustRightInd/>
        <w:spacing w:line="276" w:lineRule="auto"/>
        <w:ind w:left="-142" w:right="420" w:firstLine="0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в</w:t>
      </w:r>
      <w:r w:rsidR="00027A0E" w:rsidRPr="00EC6D6C">
        <w:rPr>
          <w:rFonts w:ascii="Times New Roman" w:eastAsiaTheme="minorHAnsi" w:hAnsi="Times New Roman" w:cs="Times New Roman"/>
          <w:sz w:val="24"/>
          <w:szCs w:val="24"/>
          <w:lang w:eastAsia="en-US"/>
        </w:rPr>
        <w:t>вести детей в мир культуры страны изучаемого языка, соотнести её с родной культурой;</w:t>
      </w:r>
    </w:p>
    <w:p w:rsidR="00027A0E" w:rsidRPr="00EC6D6C" w:rsidRDefault="00186596" w:rsidP="00A3772C">
      <w:pPr>
        <w:widowControl/>
        <w:numPr>
          <w:ilvl w:val="0"/>
          <w:numId w:val="36"/>
        </w:numPr>
        <w:tabs>
          <w:tab w:val="left" w:pos="284"/>
        </w:tabs>
        <w:autoSpaceDE/>
        <w:autoSpaceDN/>
        <w:adjustRightInd/>
        <w:spacing w:line="276" w:lineRule="auto"/>
        <w:ind w:left="-142" w:right="420" w:firstLine="0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п</w:t>
      </w:r>
      <w:r w:rsidR="00027A0E" w:rsidRPr="00EC6D6C">
        <w:rPr>
          <w:rFonts w:ascii="Times New Roman" w:eastAsiaTheme="minorHAnsi" w:hAnsi="Times New Roman" w:cs="Times New Roman"/>
          <w:sz w:val="24"/>
          <w:szCs w:val="24"/>
          <w:lang w:eastAsia="en-US"/>
        </w:rPr>
        <w:t>робудить интерес детей к новому языку и общению на этом языке;</w:t>
      </w:r>
    </w:p>
    <w:p w:rsidR="00027A0E" w:rsidRPr="00EC6D6C" w:rsidRDefault="00186596" w:rsidP="00A3772C">
      <w:pPr>
        <w:widowControl/>
        <w:numPr>
          <w:ilvl w:val="0"/>
          <w:numId w:val="36"/>
        </w:numPr>
        <w:tabs>
          <w:tab w:val="left" w:pos="284"/>
        </w:tabs>
        <w:autoSpaceDE/>
        <w:autoSpaceDN/>
        <w:adjustRightInd/>
        <w:spacing w:line="276" w:lineRule="auto"/>
        <w:ind w:left="-142" w:right="420" w:firstLine="0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р</w:t>
      </w:r>
      <w:r w:rsidR="00027A0E" w:rsidRPr="00EC6D6C">
        <w:rPr>
          <w:rFonts w:ascii="Times New Roman" w:eastAsiaTheme="minorHAnsi" w:hAnsi="Times New Roman" w:cs="Times New Roman"/>
          <w:sz w:val="24"/>
          <w:szCs w:val="24"/>
          <w:lang w:eastAsia="en-US"/>
        </w:rPr>
        <w:t>азвивать мышление, внимание, восприятие, память, эмоции, воображение, познавательные и языковые способности;</w:t>
      </w:r>
    </w:p>
    <w:p w:rsidR="00027A0E" w:rsidRPr="00EC6D6C" w:rsidRDefault="00186596" w:rsidP="00A3772C">
      <w:pPr>
        <w:widowControl/>
        <w:numPr>
          <w:ilvl w:val="0"/>
          <w:numId w:val="36"/>
        </w:numPr>
        <w:tabs>
          <w:tab w:val="left" w:pos="284"/>
        </w:tabs>
        <w:autoSpaceDE/>
        <w:autoSpaceDN/>
        <w:adjustRightInd/>
        <w:spacing w:line="276" w:lineRule="auto"/>
        <w:ind w:left="-142" w:right="420" w:firstLine="0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р</w:t>
      </w:r>
      <w:r w:rsidR="00027A0E" w:rsidRPr="00EC6D6C">
        <w:rPr>
          <w:rFonts w:ascii="Times New Roman" w:eastAsiaTheme="minorHAnsi" w:hAnsi="Times New Roman" w:cs="Times New Roman"/>
          <w:sz w:val="24"/>
          <w:szCs w:val="24"/>
          <w:lang w:eastAsia="en-US"/>
        </w:rPr>
        <w:t>азвивать все компоненты устной речи детей в различных формах и видах детской деятельности;</w:t>
      </w:r>
    </w:p>
    <w:p w:rsidR="00027A0E" w:rsidRPr="00EC6D6C" w:rsidRDefault="00186596" w:rsidP="00A3772C">
      <w:pPr>
        <w:widowControl/>
        <w:numPr>
          <w:ilvl w:val="0"/>
          <w:numId w:val="36"/>
        </w:numPr>
        <w:tabs>
          <w:tab w:val="left" w:pos="284"/>
        </w:tabs>
        <w:autoSpaceDE/>
        <w:autoSpaceDN/>
        <w:adjustRightInd/>
        <w:spacing w:line="276" w:lineRule="auto"/>
        <w:ind w:left="-142" w:right="420" w:firstLine="0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в</w:t>
      </w:r>
      <w:r w:rsidR="00027A0E" w:rsidRPr="00EC6D6C">
        <w:rPr>
          <w:rFonts w:ascii="Times New Roman" w:eastAsiaTheme="minorHAnsi" w:hAnsi="Times New Roman" w:cs="Times New Roman"/>
          <w:sz w:val="24"/>
          <w:szCs w:val="24"/>
          <w:lang w:eastAsia="en-US"/>
        </w:rPr>
        <w:t>оспитывать у детей культуру общения, учить их внимательно слушать собеседника, вежливо отвечать сверстникам и взрослым, обращаться с просьбой, благодарить и т.д.;</w:t>
      </w:r>
    </w:p>
    <w:p w:rsidR="00027A0E" w:rsidRDefault="00186596" w:rsidP="00A3772C">
      <w:pPr>
        <w:widowControl/>
        <w:numPr>
          <w:ilvl w:val="0"/>
          <w:numId w:val="36"/>
        </w:numPr>
        <w:tabs>
          <w:tab w:val="left" w:pos="284"/>
        </w:tabs>
        <w:autoSpaceDE/>
        <w:autoSpaceDN/>
        <w:adjustRightInd/>
        <w:spacing w:line="276" w:lineRule="auto"/>
        <w:ind w:left="-142" w:right="420" w:firstLine="0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ф</w:t>
      </w:r>
      <w:r w:rsidR="00027A0E" w:rsidRPr="00EC6D6C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ормировать у детей навыки и умения самостоятельного решения элементарных коммуникативных задач в рамках определенного набора сфер и ситуаций общения. </w:t>
      </w:r>
    </w:p>
    <w:p w:rsidR="00027A0E" w:rsidRPr="00EC6D6C" w:rsidRDefault="008B759A" w:rsidP="00A3772C">
      <w:pPr>
        <w:shd w:val="clear" w:color="auto" w:fill="FFFFFF"/>
        <w:tabs>
          <w:tab w:val="left" w:pos="-2340"/>
        </w:tabs>
        <w:spacing w:line="276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Программа</w:t>
      </w:r>
      <w:r w:rsidR="00027A0E" w:rsidRPr="00EC6D6C">
        <w:rPr>
          <w:rFonts w:ascii="Times New Roman" w:hAnsi="Times New Roman" w:cs="Times New Roman"/>
          <w:color w:val="000000"/>
          <w:sz w:val="24"/>
          <w:szCs w:val="24"/>
        </w:rPr>
        <w:t xml:space="preserve"> направлен</w:t>
      </w:r>
      <w:r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027A0E" w:rsidRPr="00EC6D6C">
        <w:rPr>
          <w:rFonts w:ascii="Times New Roman" w:hAnsi="Times New Roman" w:cs="Times New Roman"/>
          <w:color w:val="000000"/>
          <w:sz w:val="24"/>
          <w:szCs w:val="24"/>
        </w:rPr>
        <w:t xml:space="preserve"> на достижение результата обучения, овладение детьми иностранным языком на элементарном уровне, как средством общения. </w:t>
      </w:r>
    </w:p>
    <w:p w:rsidR="00027A0E" w:rsidRPr="008B759A" w:rsidRDefault="00027A0E" w:rsidP="00A3772C">
      <w:pPr>
        <w:widowControl/>
        <w:autoSpaceDE/>
        <w:autoSpaceDN/>
        <w:adjustRightInd/>
        <w:spacing w:line="276" w:lineRule="auto"/>
        <w:ind w:left="-284" w:right="420"/>
        <w:jc w:val="both"/>
        <w:rPr>
          <w:rFonts w:ascii="Times New Roman" w:eastAsiaTheme="minorHAnsi" w:hAnsi="Times New Roman" w:cs="Times New Roman"/>
          <w:i/>
          <w:sz w:val="24"/>
          <w:szCs w:val="24"/>
          <w:lang w:eastAsia="en-US"/>
        </w:rPr>
      </w:pPr>
      <w:r w:rsidRPr="008B759A">
        <w:rPr>
          <w:rFonts w:ascii="Times New Roman" w:eastAsiaTheme="minorHAnsi" w:hAnsi="Times New Roman" w:cs="Times New Roman"/>
          <w:i/>
          <w:sz w:val="24"/>
          <w:szCs w:val="24"/>
          <w:lang w:eastAsia="en-US"/>
        </w:rPr>
        <w:t xml:space="preserve">К концу обучения </w:t>
      </w:r>
      <w:r w:rsidR="00D841D8">
        <w:rPr>
          <w:rFonts w:ascii="Times New Roman" w:eastAsiaTheme="minorHAnsi" w:hAnsi="Times New Roman" w:cs="Times New Roman"/>
          <w:i/>
          <w:sz w:val="24"/>
          <w:szCs w:val="24"/>
          <w:lang w:eastAsia="en-US"/>
        </w:rPr>
        <w:t xml:space="preserve">дети </w:t>
      </w:r>
      <w:r w:rsidRPr="008B759A">
        <w:rPr>
          <w:rFonts w:ascii="Times New Roman" w:eastAsiaTheme="minorHAnsi" w:hAnsi="Times New Roman" w:cs="Times New Roman"/>
          <w:i/>
          <w:sz w:val="24"/>
          <w:szCs w:val="24"/>
          <w:lang w:eastAsia="en-US"/>
        </w:rPr>
        <w:t xml:space="preserve"> научатся:</w:t>
      </w:r>
    </w:p>
    <w:p w:rsidR="00027A0E" w:rsidRPr="00EC6D6C" w:rsidRDefault="00027A0E" w:rsidP="00A3772C">
      <w:pPr>
        <w:widowControl/>
        <w:autoSpaceDE/>
        <w:autoSpaceDN/>
        <w:adjustRightInd/>
        <w:spacing w:line="276" w:lineRule="auto"/>
        <w:ind w:left="-284" w:right="42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EC6D6C">
        <w:rPr>
          <w:rFonts w:ascii="Times New Roman" w:eastAsiaTheme="minorHAnsi" w:hAnsi="Times New Roman" w:cs="Times New Roman"/>
          <w:sz w:val="24"/>
          <w:szCs w:val="24"/>
          <w:lang w:eastAsia="en-US"/>
        </w:rPr>
        <w:t>- приветствовать, представлять себя, прощаться, благодарить;</w:t>
      </w:r>
    </w:p>
    <w:p w:rsidR="00027A0E" w:rsidRPr="00EC6D6C" w:rsidRDefault="00027A0E" w:rsidP="00A3772C">
      <w:pPr>
        <w:widowControl/>
        <w:autoSpaceDE/>
        <w:autoSpaceDN/>
        <w:adjustRightInd/>
        <w:spacing w:line="276" w:lineRule="auto"/>
        <w:ind w:left="-284" w:right="42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EC6D6C">
        <w:rPr>
          <w:rFonts w:ascii="Times New Roman" w:eastAsiaTheme="minorHAnsi" w:hAnsi="Times New Roman" w:cs="Times New Roman"/>
          <w:sz w:val="24"/>
          <w:szCs w:val="24"/>
          <w:lang w:eastAsia="en-US"/>
        </w:rPr>
        <w:t>- ассоциировать слова и словосочетания с соответствующими им действиями, картинками и описаниями;</w:t>
      </w:r>
    </w:p>
    <w:p w:rsidR="00027A0E" w:rsidRPr="00EC6D6C" w:rsidRDefault="00027A0E" w:rsidP="00A3772C">
      <w:pPr>
        <w:widowControl/>
        <w:autoSpaceDE/>
        <w:autoSpaceDN/>
        <w:adjustRightInd/>
        <w:spacing w:line="276" w:lineRule="auto"/>
        <w:ind w:left="-284" w:right="420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EC6D6C">
        <w:rPr>
          <w:rFonts w:ascii="Times New Roman" w:eastAsiaTheme="minorHAnsi" w:hAnsi="Times New Roman" w:cs="Times New Roman"/>
          <w:sz w:val="24"/>
          <w:szCs w:val="24"/>
          <w:lang w:eastAsia="en-US"/>
        </w:rPr>
        <w:t>- владеть лексическим и грамматическим минимумом данного уровня;</w:t>
      </w:r>
    </w:p>
    <w:p w:rsidR="00027A0E" w:rsidRPr="00EC6D6C" w:rsidRDefault="00027A0E" w:rsidP="00A3772C">
      <w:pPr>
        <w:widowControl/>
        <w:autoSpaceDE/>
        <w:autoSpaceDN/>
        <w:adjustRightInd/>
        <w:spacing w:line="276" w:lineRule="auto"/>
        <w:ind w:left="-284" w:right="420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EC6D6C">
        <w:rPr>
          <w:rFonts w:ascii="Times New Roman" w:eastAsiaTheme="minorHAnsi" w:hAnsi="Times New Roman" w:cs="Times New Roman"/>
          <w:sz w:val="24"/>
          <w:szCs w:val="24"/>
          <w:lang w:eastAsia="en-US"/>
        </w:rPr>
        <w:t>- рассказывать рифмовки, строить краткие диалоги, петь песенки с использованием изученных движений;</w:t>
      </w:r>
    </w:p>
    <w:p w:rsidR="00027A0E" w:rsidRPr="00EC6D6C" w:rsidRDefault="00027A0E" w:rsidP="00A3772C">
      <w:pPr>
        <w:widowControl/>
        <w:autoSpaceDE/>
        <w:autoSpaceDN/>
        <w:adjustRightInd/>
        <w:spacing w:line="276" w:lineRule="auto"/>
        <w:ind w:left="-284" w:right="420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EC6D6C">
        <w:rPr>
          <w:rFonts w:ascii="Times New Roman" w:eastAsiaTheme="minorHAnsi" w:hAnsi="Times New Roman" w:cs="Times New Roman"/>
          <w:sz w:val="24"/>
          <w:szCs w:val="24"/>
          <w:lang w:eastAsia="en-US"/>
        </w:rPr>
        <w:t>- невербально и вербально реагировать на иностранную речь педагога;</w:t>
      </w:r>
    </w:p>
    <w:p w:rsidR="00027A0E" w:rsidRPr="00D841D8" w:rsidRDefault="00027A0E" w:rsidP="00A3772C">
      <w:pPr>
        <w:widowControl/>
        <w:autoSpaceDE/>
        <w:autoSpaceDN/>
        <w:adjustRightInd/>
        <w:spacing w:line="276" w:lineRule="auto"/>
        <w:ind w:left="-284" w:right="420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EC6D6C">
        <w:rPr>
          <w:rFonts w:ascii="Times New Roman" w:eastAsiaTheme="minorHAnsi" w:hAnsi="Times New Roman" w:cs="Times New Roman"/>
          <w:sz w:val="24"/>
          <w:szCs w:val="24"/>
          <w:lang w:eastAsia="en-US"/>
        </w:rPr>
        <w:t>- понимать  на слух короткие тексты; формулировать просьбы и предложения;</w:t>
      </w:r>
    </w:p>
    <w:p w:rsidR="00027A0E" w:rsidRPr="00EC6D6C" w:rsidRDefault="00027A0E" w:rsidP="00A3772C">
      <w:pPr>
        <w:widowControl/>
        <w:tabs>
          <w:tab w:val="left" w:pos="142"/>
        </w:tabs>
        <w:autoSpaceDE/>
        <w:autoSpaceDN/>
        <w:adjustRightInd/>
        <w:spacing w:line="276" w:lineRule="auto"/>
        <w:ind w:left="-284" w:right="42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EC6D6C">
        <w:rPr>
          <w:rFonts w:ascii="Times New Roman" w:eastAsiaTheme="minorHAnsi" w:hAnsi="Times New Roman" w:cs="Times New Roman"/>
          <w:sz w:val="24"/>
          <w:szCs w:val="24"/>
          <w:lang w:eastAsia="en-US"/>
        </w:rPr>
        <w:t>- владеть определенным программой объёмом языкового материала (слова, фразы, стихи, песни и т.д.); уметь составлять монологическое высказывание-описание;</w:t>
      </w:r>
    </w:p>
    <w:p w:rsidR="00027A0E" w:rsidRPr="00EC6D6C" w:rsidRDefault="00027A0E" w:rsidP="00A3772C">
      <w:pPr>
        <w:widowControl/>
        <w:tabs>
          <w:tab w:val="left" w:pos="142"/>
        </w:tabs>
        <w:autoSpaceDE/>
        <w:autoSpaceDN/>
        <w:adjustRightInd/>
        <w:spacing w:line="276" w:lineRule="auto"/>
        <w:ind w:left="-284" w:right="42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EC6D6C">
        <w:rPr>
          <w:rFonts w:ascii="Times New Roman" w:eastAsiaTheme="minorHAnsi" w:hAnsi="Times New Roman" w:cs="Times New Roman"/>
          <w:sz w:val="24"/>
          <w:szCs w:val="24"/>
          <w:lang w:eastAsia="en-US"/>
        </w:rPr>
        <w:t>- использовать лексику, соответствующую заданной ситуации;</w:t>
      </w:r>
    </w:p>
    <w:p w:rsidR="00027A0E" w:rsidRPr="00EC6D6C" w:rsidRDefault="00027A0E" w:rsidP="00A3772C">
      <w:pPr>
        <w:widowControl/>
        <w:tabs>
          <w:tab w:val="left" w:pos="142"/>
        </w:tabs>
        <w:autoSpaceDE/>
        <w:autoSpaceDN/>
        <w:adjustRightInd/>
        <w:spacing w:line="276" w:lineRule="auto"/>
        <w:ind w:left="-284" w:right="42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EC6D6C">
        <w:rPr>
          <w:rFonts w:ascii="Times New Roman" w:eastAsiaTheme="minorHAnsi" w:hAnsi="Times New Roman" w:cs="Times New Roman"/>
          <w:sz w:val="24"/>
          <w:szCs w:val="24"/>
          <w:lang w:eastAsia="en-US"/>
        </w:rPr>
        <w:t>- понимать английскую речь в рамках программы;</w:t>
      </w:r>
    </w:p>
    <w:p w:rsidR="00027A0E" w:rsidRPr="00EC6D6C" w:rsidRDefault="00027A0E" w:rsidP="00A3772C">
      <w:pPr>
        <w:widowControl/>
        <w:tabs>
          <w:tab w:val="left" w:pos="142"/>
        </w:tabs>
        <w:autoSpaceDE/>
        <w:autoSpaceDN/>
        <w:adjustRightInd/>
        <w:spacing w:line="276" w:lineRule="auto"/>
        <w:ind w:left="-284" w:right="42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EC6D6C">
        <w:rPr>
          <w:rFonts w:ascii="Times New Roman" w:eastAsiaTheme="minorHAnsi" w:hAnsi="Times New Roman" w:cs="Times New Roman"/>
          <w:sz w:val="24"/>
          <w:szCs w:val="24"/>
          <w:lang w:eastAsia="en-US"/>
        </w:rPr>
        <w:t>- строить диалог с использованием речевых структур и лексики, предусмотренной программой;</w:t>
      </w:r>
    </w:p>
    <w:p w:rsidR="00027A0E" w:rsidRPr="00EC6D6C" w:rsidRDefault="00027A0E" w:rsidP="00A3772C">
      <w:pPr>
        <w:widowControl/>
        <w:tabs>
          <w:tab w:val="left" w:pos="142"/>
        </w:tabs>
        <w:autoSpaceDE/>
        <w:autoSpaceDN/>
        <w:adjustRightInd/>
        <w:spacing w:line="276" w:lineRule="auto"/>
        <w:ind w:left="-284" w:right="42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EC6D6C">
        <w:rPr>
          <w:rFonts w:ascii="Times New Roman" w:eastAsiaTheme="minorHAnsi" w:hAnsi="Times New Roman" w:cs="Times New Roman"/>
          <w:sz w:val="24"/>
          <w:szCs w:val="24"/>
          <w:lang w:eastAsia="en-US"/>
        </w:rPr>
        <w:t>- понимать и выполнять простые задания и инструкции преподавателя;</w:t>
      </w:r>
    </w:p>
    <w:p w:rsidR="00027A0E" w:rsidRPr="00EC6D6C" w:rsidRDefault="00027A0E" w:rsidP="00A3772C">
      <w:pPr>
        <w:widowControl/>
        <w:tabs>
          <w:tab w:val="left" w:pos="142"/>
        </w:tabs>
        <w:autoSpaceDE/>
        <w:autoSpaceDN/>
        <w:adjustRightInd/>
        <w:spacing w:line="276" w:lineRule="auto"/>
        <w:ind w:left="-284" w:right="42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EC6D6C">
        <w:rPr>
          <w:rFonts w:ascii="Times New Roman" w:eastAsiaTheme="minorHAnsi" w:hAnsi="Times New Roman" w:cs="Times New Roman"/>
          <w:sz w:val="24"/>
          <w:szCs w:val="24"/>
          <w:lang w:eastAsia="en-US"/>
        </w:rPr>
        <w:t>- задавать вопросы и составлять выводы, основываясь на ответах;</w:t>
      </w:r>
    </w:p>
    <w:p w:rsidR="00027A0E" w:rsidRPr="00EC6D6C" w:rsidRDefault="00027A0E" w:rsidP="00A3772C">
      <w:pPr>
        <w:widowControl/>
        <w:tabs>
          <w:tab w:val="left" w:pos="142"/>
        </w:tabs>
        <w:autoSpaceDE/>
        <w:autoSpaceDN/>
        <w:adjustRightInd/>
        <w:spacing w:line="276" w:lineRule="auto"/>
        <w:ind w:left="-284" w:right="42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EC6D6C">
        <w:rPr>
          <w:rFonts w:ascii="Times New Roman" w:eastAsiaTheme="minorHAnsi" w:hAnsi="Times New Roman" w:cs="Times New Roman"/>
          <w:sz w:val="24"/>
          <w:szCs w:val="24"/>
          <w:lang w:eastAsia="en-US"/>
        </w:rPr>
        <w:t>- выражать согласие или несогласие, высказывать, принимать или отвергать предположения;</w:t>
      </w:r>
    </w:p>
    <w:p w:rsidR="00027A0E" w:rsidRPr="00EC6D6C" w:rsidRDefault="00027A0E" w:rsidP="00A3772C">
      <w:pPr>
        <w:widowControl/>
        <w:tabs>
          <w:tab w:val="left" w:pos="142"/>
        </w:tabs>
        <w:autoSpaceDE/>
        <w:autoSpaceDN/>
        <w:adjustRightInd/>
        <w:spacing w:line="276" w:lineRule="auto"/>
        <w:ind w:left="-284" w:right="42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EC6D6C">
        <w:rPr>
          <w:rFonts w:ascii="Times New Roman" w:eastAsiaTheme="minorHAnsi" w:hAnsi="Times New Roman" w:cs="Times New Roman"/>
          <w:sz w:val="24"/>
          <w:szCs w:val="24"/>
          <w:lang w:eastAsia="en-US"/>
        </w:rPr>
        <w:t>- узнавать отдельные слова и читать простейшие выражения;</w:t>
      </w:r>
    </w:p>
    <w:p w:rsidR="00027A0E" w:rsidRPr="00EC6D6C" w:rsidRDefault="00027A0E" w:rsidP="00A3772C">
      <w:pPr>
        <w:widowControl/>
        <w:tabs>
          <w:tab w:val="left" w:pos="142"/>
        </w:tabs>
        <w:autoSpaceDE/>
        <w:autoSpaceDN/>
        <w:adjustRightInd/>
        <w:spacing w:line="276" w:lineRule="auto"/>
        <w:ind w:left="-284" w:right="42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EC6D6C">
        <w:rPr>
          <w:rFonts w:ascii="Times New Roman" w:eastAsiaTheme="minorHAnsi" w:hAnsi="Times New Roman" w:cs="Times New Roman"/>
          <w:sz w:val="24"/>
          <w:szCs w:val="24"/>
          <w:lang w:eastAsia="en-US"/>
        </w:rPr>
        <w:t>- работать в группе, в паре, неконфликтно общаться, сопереживать.</w:t>
      </w:r>
    </w:p>
    <w:p w:rsidR="008B759A" w:rsidRDefault="008B759A" w:rsidP="00A3772C">
      <w:pPr>
        <w:spacing w:line="276" w:lineRule="auto"/>
        <w:jc w:val="both"/>
        <w:rPr>
          <w:rFonts w:ascii="Times New Roman" w:hAnsi="Times New Roman" w:cs="Times New Roman"/>
          <w:i/>
          <w:spacing w:val="-1"/>
          <w:sz w:val="24"/>
          <w:szCs w:val="24"/>
        </w:rPr>
      </w:pPr>
    </w:p>
    <w:p w:rsidR="006904B2" w:rsidRPr="00772C0B" w:rsidRDefault="006904B2" w:rsidP="00C45F6E">
      <w:pPr>
        <w:spacing w:line="276" w:lineRule="auto"/>
        <w:ind w:left="-284" w:firstLine="284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72C0B">
        <w:rPr>
          <w:rFonts w:ascii="Times New Roman" w:hAnsi="Times New Roman" w:cs="Times New Roman"/>
          <w:i/>
          <w:spacing w:val="-1"/>
          <w:sz w:val="24"/>
          <w:szCs w:val="24"/>
        </w:rPr>
        <w:t>Техническая направленность</w:t>
      </w:r>
    </w:p>
    <w:p w:rsidR="006904B2" w:rsidRPr="00772C0B" w:rsidRDefault="006904B2" w:rsidP="00C45F6E">
      <w:pPr>
        <w:spacing w:line="276" w:lineRule="auto"/>
        <w:ind w:left="-284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772C0B">
        <w:rPr>
          <w:rFonts w:ascii="Times New Roman" w:hAnsi="Times New Roman" w:cs="Times New Roman"/>
          <w:spacing w:val="-5"/>
          <w:sz w:val="24"/>
          <w:szCs w:val="24"/>
        </w:rPr>
        <w:t xml:space="preserve">Программы данного направления способствуют профессиональной ориентации подростков и их подготовке к получению специальности технического профиля, даёт возможность оценить свои </w:t>
      </w:r>
      <w:r w:rsidRPr="00772C0B">
        <w:rPr>
          <w:rFonts w:ascii="Times New Roman" w:hAnsi="Times New Roman" w:cs="Times New Roman"/>
          <w:spacing w:val="-6"/>
          <w:sz w:val="24"/>
          <w:szCs w:val="24"/>
        </w:rPr>
        <w:t>перспективы в этой области.</w:t>
      </w:r>
    </w:p>
    <w:p w:rsidR="006904B2" w:rsidRPr="00772C0B" w:rsidRDefault="006904B2" w:rsidP="00C45F6E">
      <w:pPr>
        <w:spacing w:line="276" w:lineRule="auto"/>
        <w:ind w:left="-284" w:firstLine="284"/>
        <w:jc w:val="both"/>
        <w:rPr>
          <w:rFonts w:ascii="Times New Roman" w:hAnsi="Times New Roman" w:cs="Times New Roman"/>
          <w:spacing w:val="-7"/>
          <w:sz w:val="24"/>
          <w:szCs w:val="24"/>
        </w:rPr>
      </w:pPr>
      <w:r w:rsidRPr="00772C0B">
        <w:rPr>
          <w:rFonts w:ascii="Times New Roman" w:hAnsi="Times New Roman" w:cs="Times New Roman"/>
          <w:spacing w:val="-1"/>
          <w:sz w:val="24"/>
          <w:szCs w:val="24"/>
        </w:rPr>
        <w:t xml:space="preserve">Основной упор при обучении делается на овладение воспитанниками умением составлять </w:t>
      </w:r>
      <w:r w:rsidRPr="00772C0B">
        <w:rPr>
          <w:rFonts w:ascii="Times New Roman" w:hAnsi="Times New Roman" w:cs="Times New Roman"/>
          <w:spacing w:val="-6"/>
          <w:sz w:val="24"/>
          <w:szCs w:val="24"/>
        </w:rPr>
        <w:t xml:space="preserve">алгоритмы, развитие логического мышления. Компьютер должен расцениваться учащимися лишь в </w:t>
      </w:r>
      <w:r w:rsidRPr="00772C0B">
        <w:rPr>
          <w:rFonts w:ascii="Times New Roman" w:hAnsi="Times New Roman" w:cs="Times New Roman"/>
          <w:spacing w:val="-7"/>
          <w:sz w:val="24"/>
          <w:szCs w:val="24"/>
        </w:rPr>
        <w:t>качестве инструмента для решения задач, помощника в работе.</w:t>
      </w:r>
    </w:p>
    <w:p w:rsidR="006904B2" w:rsidRPr="00772C0B" w:rsidRDefault="006904B2" w:rsidP="00C45F6E">
      <w:pPr>
        <w:spacing w:line="276" w:lineRule="auto"/>
        <w:ind w:left="-284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772C0B">
        <w:rPr>
          <w:rFonts w:ascii="Times New Roman" w:hAnsi="Times New Roman" w:cs="Times New Roman"/>
          <w:spacing w:val="-15"/>
          <w:sz w:val="24"/>
          <w:szCs w:val="24"/>
        </w:rPr>
        <w:t>Задачи:</w:t>
      </w:r>
    </w:p>
    <w:p w:rsidR="006904B2" w:rsidRPr="00772C0B" w:rsidRDefault="006904B2" w:rsidP="00C45F6E">
      <w:pPr>
        <w:spacing w:line="276" w:lineRule="auto"/>
        <w:ind w:left="-284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772C0B">
        <w:rPr>
          <w:rFonts w:ascii="Times New Roman" w:hAnsi="Times New Roman" w:cs="Times New Roman"/>
          <w:spacing w:val="-3"/>
          <w:sz w:val="24"/>
          <w:szCs w:val="24"/>
        </w:rPr>
        <w:t>- научить обучающихся алгоритмическим языкам программирования;</w:t>
      </w:r>
    </w:p>
    <w:p w:rsidR="006904B2" w:rsidRPr="00772C0B" w:rsidRDefault="006904B2" w:rsidP="00C45F6E">
      <w:pPr>
        <w:spacing w:line="276" w:lineRule="auto"/>
        <w:ind w:left="-284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772C0B">
        <w:rPr>
          <w:rFonts w:ascii="Times New Roman" w:hAnsi="Times New Roman" w:cs="Times New Roman"/>
          <w:spacing w:val="-4"/>
          <w:sz w:val="24"/>
          <w:szCs w:val="24"/>
        </w:rPr>
        <w:t>- обучить воспитанников составлению алгоритмов;</w:t>
      </w:r>
    </w:p>
    <w:p w:rsidR="006904B2" w:rsidRPr="00772C0B" w:rsidRDefault="006904B2" w:rsidP="00C45F6E">
      <w:pPr>
        <w:spacing w:line="276" w:lineRule="auto"/>
        <w:ind w:left="-284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772C0B">
        <w:rPr>
          <w:rFonts w:ascii="Times New Roman" w:hAnsi="Times New Roman" w:cs="Times New Roman"/>
          <w:sz w:val="24"/>
          <w:szCs w:val="24"/>
        </w:rPr>
        <w:t xml:space="preserve">- познакомить их с принципами организации </w:t>
      </w:r>
      <w:r w:rsidRPr="00772C0B">
        <w:rPr>
          <w:rFonts w:ascii="Times New Roman" w:hAnsi="Times New Roman" w:cs="Times New Roman"/>
          <w:bCs/>
          <w:sz w:val="24"/>
          <w:szCs w:val="24"/>
        </w:rPr>
        <w:t xml:space="preserve">компьютерной </w:t>
      </w:r>
      <w:r w:rsidRPr="00772C0B">
        <w:rPr>
          <w:rFonts w:ascii="Times New Roman" w:hAnsi="Times New Roman" w:cs="Times New Roman"/>
          <w:sz w:val="24"/>
          <w:szCs w:val="24"/>
        </w:rPr>
        <w:t xml:space="preserve">техники, с популярными </w:t>
      </w:r>
      <w:r w:rsidRPr="00772C0B">
        <w:rPr>
          <w:rFonts w:ascii="Times New Roman" w:hAnsi="Times New Roman" w:cs="Times New Roman"/>
          <w:spacing w:val="-5"/>
          <w:sz w:val="24"/>
          <w:szCs w:val="24"/>
        </w:rPr>
        <w:t>прикладными программами;</w:t>
      </w:r>
    </w:p>
    <w:p w:rsidR="006904B2" w:rsidRPr="00772C0B" w:rsidRDefault="006904B2" w:rsidP="00C45F6E">
      <w:pPr>
        <w:spacing w:line="276" w:lineRule="auto"/>
        <w:ind w:left="-284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772C0B">
        <w:rPr>
          <w:rFonts w:ascii="Times New Roman" w:hAnsi="Times New Roman" w:cs="Times New Roman"/>
          <w:spacing w:val="-6"/>
          <w:sz w:val="24"/>
          <w:szCs w:val="24"/>
        </w:rPr>
        <w:t>- развить логическое мышление обучающихся;</w:t>
      </w:r>
    </w:p>
    <w:p w:rsidR="006904B2" w:rsidRDefault="006904B2" w:rsidP="00C45F6E">
      <w:pPr>
        <w:spacing w:line="276" w:lineRule="auto"/>
        <w:ind w:left="-284" w:firstLine="284"/>
        <w:jc w:val="both"/>
        <w:rPr>
          <w:rFonts w:ascii="Times New Roman" w:hAnsi="Times New Roman" w:cs="Times New Roman"/>
          <w:spacing w:val="-17"/>
          <w:sz w:val="24"/>
          <w:szCs w:val="24"/>
        </w:rPr>
      </w:pPr>
      <w:r w:rsidRPr="00772C0B">
        <w:rPr>
          <w:rFonts w:ascii="Times New Roman" w:hAnsi="Times New Roman" w:cs="Times New Roman"/>
          <w:spacing w:val="-1"/>
          <w:sz w:val="24"/>
          <w:szCs w:val="24"/>
        </w:rPr>
        <w:t>- содействовать развитию навыков самоорганизации воспитанников, их уверенности в</w:t>
      </w:r>
      <w:r w:rsidRPr="00772C0B">
        <w:rPr>
          <w:rFonts w:ascii="Times New Roman" w:hAnsi="Times New Roman" w:cs="Times New Roman"/>
          <w:spacing w:val="-17"/>
          <w:sz w:val="24"/>
          <w:szCs w:val="24"/>
        </w:rPr>
        <w:t>себе.</w:t>
      </w:r>
    </w:p>
    <w:p w:rsidR="00027A0E" w:rsidRPr="00772C0B" w:rsidRDefault="00027A0E" w:rsidP="00A3772C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E4BD8" w:rsidRPr="00772C0B" w:rsidRDefault="004E4BD8" w:rsidP="00A3772C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2C0B">
        <w:rPr>
          <w:rFonts w:ascii="Times New Roman" w:hAnsi="Times New Roman" w:cs="Times New Roman"/>
          <w:bCs/>
          <w:i/>
          <w:iCs/>
          <w:sz w:val="24"/>
          <w:szCs w:val="24"/>
        </w:rPr>
        <w:t>Туристско-краеведческая направленность</w:t>
      </w:r>
      <w:r w:rsidRPr="00772C0B">
        <w:rPr>
          <w:rFonts w:ascii="Times New Roman" w:hAnsi="Times New Roman" w:cs="Times New Roman"/>
          <w:sz w:val="24"/>
          <w:szCs w:val="24"/>
        </w:rPr>
        <w:br/>
      </w:r>
      <w:r w:rsidR="001B27AF" w:rsidRPr="00772C0B">
        <w:rPr>
          <w:rFonts w:ascii="Times New Roman" w:hAnsi="Times New Roman" w:cs="Times New Roman"/>
          <w:sz w:val="24"/>
          <w:szCs w:val="24"/>
        </w:rPr>
        <w:t xml:space="preserve">Целью </w:t>
      </w:r>
      <w:r w:rsidRPr="00772C0B">
        <w:rPr>
          <w:rFonts w:ascii="Times New Roman" w:hAnsi="Times New Roman" w:cs="Times New Roman"/>
          <w:sz w:val="24"/>
          <w:szCs w:val="24"/>
        </w:rPr>
        <w:t>дополнительного образования туристско-краевед</w:t>
      </w:r>
      <w:r w:rsidR="001B27AF" w:rsidRPr="00772C0B">
        <w:rPr>
          <w:rFonts w:ascii="Times New Roman" w:hAnsi="Times New Roman" w:cs="Times New Roman"/>
          <w:sz w:val="24"/>
          <w:szCs w:val="24"/>
        </w:rPr>
        <w:t xml:space="preserve">ческой направленности является </w:t>
      </w:r>
      <w:r w:rsidRPr="00772C0B">
        <w:rPr>
          <w:rFonts w:ascii="Times New Roman" w:hAnsi="Times New Roman" w:cs="Times New Roman"/>
          <w:sz w:val="24"/>
          <w:szCs w:val="24"/>
        </w:rPr>
        <w:t>популяризация краеведческих знаний, формирование у обучающи</w:t>
      </w:r>
      <w:r w:rsidR="001B27AF" w:rsidRPr="00772C0B">
        <w:rPr>
          <w:rFonts w:ascii="Times New Roman" w:hAnsi="Times New Roman" w:cs="Times New Roman"/>
          <w:sz w:val="24"/>
          <w:szCs w:val="24"/>
        </w:rPr>
        <w:t xml:space="preserve">хся целостного представления о </w:t>
      </w:r>
      <w:r w:rsidRPr="00772C0B">
        <w:rPr>
          <w:rFonts w:ascii="Times New Roman" w:hAnsi="Times New Roman" w:cs="Times New Roman"/>
          <w:sz w:val="24"/>
          <w:szCs w:val="24"/>
        </w:rPr>
        <w:t>регионе, сохранение и развитие социально-экономических и кул</w:t>
      </w:r>
      <w:r w:rsidR="001B27AF" w:rsidRPr="00772C0B">
        <w:rPr>
          <w:rFonts w:ascii="Times New Roman" w:hAnsi="Times New Roman" w:cs="Times New Roman"/>
          <w:sz w:val="24"/>
          <w:szCs w:val="24"/>
        </w:rPr>
        <w:t xml:space="preserve">ьтурных достижений и традиций, </w:t>
      </w:r>
      <w:r w:rsidRPr="00772C0B">
        <w:rPr>
          <w:rFonts w:ascii="Times New Roman" w:hAnsi="Times New Roman" w:cs="Times New Roman"/>
          <w:sz w:val="24"/>
          <w:szCs w:val="24"/>
        </w:rPr>
        <w:t>эффективное функционирование системы патриотического во</w:t>
      </w:r>
      <w:r w:rsidR="001B27AF" w:rsidRPr="00772C0B">
        <w:rPr>
          <w:rFonts w:ascii="Times New Roman" w:hAnsi="Times New Roman" w:cs="Times New Roman"/>
          <w:sz w:val="24"/>
          <w:szCs w:val="24"/>
        </w:rPr>
        <w:t xml:space="preserve">спитания детей и подростков по </w:t>
      </w:r>
      <w:r w:rsidRPr="00772C0B">
        <w:rPr>
          <w:rFonts w:ascii="Times New Roman" w:hAnsi="Times New Roman" w:cs="Times New Roman"/>
          <w:sz w:val="24"/>
          <w:szCs w:val="24"/>
        </w:rPr>
        <w:t>отно</w:t>
      </w:r>
      <w:r w:rsidR="00C45F6E">
        <w:rPr>
          <w:rFonts w:ascii="Times New Roman" w:hAnsi="Times New Roman" w:cs="Times New Roman"/>
          <w:sz w:val="24"/>
          <w:szCs w:val="24"/>
        </w:rPr>
        <w:t>шению к родному краю</w:t>
      </w:r>
      <w:r w:rsidR="001B27AF" w:rsidRPr="00772C0B">
        <w:rPr>
          <w:rFonts w:ascii="Times New Roman" w:hAnsi="Times New Roman" w:cs="Times New Roman"/>
          <w:sz w:val="24"/>
          <w:szCs w:val="24"/>
        </w:rPr>
        <w:t>.</w:t>
      </w:r>
      <w:r w:rsidR="001B27AF" w:rsidRPr="00772C0B">
        <w:rPr>
          <w:rFonts w:ascii="Times New Roman" w:hAnsi="Times New Roman" w:cs="Times New Roman"/>
          <w:sz w:val="24"/>
          <w:szCs w:val="24"/>
        </w:rPr>
        <w:br/>
        <w:t>Задачи:</w:t>
      </w:r>
      <w:r w:rsidR="001B27AF" w:rsidRPr="00772C0B">
        <w:rPr>
          <w:rFonts w:ascii="Times New Roman" w:hAnsi="Times New Roman" w:cs="Times New Roman"/>
          <w:sz w:val="24"/>
          <w:szCs w:val="24"/>
        </w:rPr>
        <w:br/>
      </w:r>
      <w:r w:rsidRPr="00772C0B">
        <w:rPr>
          <w:rFonts w:ascii="Times New Roman" w:hAnsi="Times New Roman" w:cs="Times New Roman"/>
          <w:sz w:val="24"/>
          <w:szCs w:val="24"/>
        </w:rPr>
        <w:t xml:space="preserve">- овладение </w:t>
      </w:r>
      <w:r w:rsidR="00C45F6E">
        <w:rPr>
          <w:rFonts w:ascii="Times New Roman" w:hAnsi="Times New Roman" w:cs="Times New Roman"/>
          <w:sz w:val="24"/>
          <w:szCs w:val="24"/>
        </w:rPr>
        <w:t>об</w:t>
      </w:r>
      <w:r w:rsidRPr="00772C0B">
        <w:rPr>
          <w:rFonts w:ascii="Times New Roman" w:hAnsi="Times New Roman" w:cs="Times New Roman"/>
          <w:sz w:val="24"/>
          <w:szCs w:val="24"/>
        </w:rPr>
        <w:t>уча</w:t>
      </w:r>
      <w:r w:rsidR="00C45F6E">
        <w:rPr>
          <w:rFonts w:ascii="Times New Roman" w:hAnsi="Times New Roman" w:cs="Times New Roman"/>
          <w:sz w:val="24"/>
          <w:szCs w:val="24"/>
        </w:rPr>
        <w:t>ю</w:t>
      </w:r>
      <w:r w:rsidRPr="00772C0B">
        <w:rPr>
          <w:rFonts w:ascii="Times New Roman" w:hAnsi="Times New Roman" w:cs="Times New Roman"/>
          <w:sz w:val="24"/>
          <w:szCs w:val="24"/>
        </w:rPr>
        <w:t>щимися о</w:t>
      </w:r>
      <w:r w:rsidR="001B27AF" w:rsidRPr="00772C0B">
        <w:rPr>
          <w:rFonts w:ascii="Times New Roman" w:hAnsi="Times New Roman" w:cs="Times New Roman"/>
          <w:sz w:val="24"/>
          <w:szCs w:val="24"/>
        </w:rPr>
        <w:t>сновами знаний по краеведению;</w:t>
      </w:r>
      <w:r w:rsidR="001B27AF" w:rsidRPr="00772C0B">
        <w:rPr>
          <w:rFonts w:ascii="Times New Roman" w:hAnsi="Times New Roman" w:cs="Times New Roman"/>
          <w:sz w:val="24"/>
          <w:szCs w:val="24"/>
        </w:rPr>
        <w:br/>
      </w:r>
      <w:r w:rsidRPr="00772C0B">
        <w:rPr>
          <w:rFonts w:ascii="Times New Roman" w:hAnsi="Times New Roman" w:cs="Times New Roman"/>
          <w:sz w:val="24"/>
          <w:szCs w:val="24"/>
        </w:rPr>
        <w:t xml:space="preserve">- развитие творческих способностей, эмоциональной </w:t>
      </w:r>
      <w:r w:rsidR="001B27AF" w:rsidRPr="00772C0B">
        <w:rPr>
          <w:rFonts w:ascii="Times New Roman" w:hAnsi="Times New Roman" w:cs="Times New Roman"/>
          <w:sz w:val="24"/>
          <w:szCs w:val="24"/>
        </w:rPr>
        <w:t xml:space="preserve">сферы, воображения, фантазии и </w:t>
      </w:r>
      <w:r w:rsidRPr="00772C0B">
        <w:rPr>
          <w:rFonts w:ascii="Times New Roman" w:hAnsi="Times New Roman" w:cs="Times New Roman"/>
          <w:sz w:val="24"/>
          <w:szCs w:val="24"/>
        </w:rPr>
        <w:t>речи ре</w:t>
      </w:r>
      <w:r w:rsidR="001B27AF" w:rsidRPr="00772C0B">
        <w:rPr>
          <w:rFonts w:ascii="Times New Roman" w:hAnsi="Times New Roman" w:cs="Times New Roman"/>
          <w:sz w:val="24"/>
          <w:szCs w:val="24"/>
        </w:rPr>
        <w:t>бенка;</w:t>
      </w:r>
      <w:r w:rsidR="001B27AF" w:rsidRPr="00772C0B">
        <w:rPr>
          <w:rFonts w:ascii="Times New Roman" w:hAnsi="Times New Roman" w:cs="Times New Roman"/>
          <w:sz w:val="24"/>
          <w:szCs w:val="24"/>
        </w:rPr>
        <w:br/>
      </w:r>
      <w:r w:rsidRPr="00772C0B">
        <w:rPr>
          <w:rFonts w:ascii="Times New Roman" w:hAnsi="Times New Roman" w:cs="Times New Roman"/>
          <w:sz w:val="24"/>
          <w:szCs w:val="24"/>
        </w:rPr>
        <w:t>- воспитание гражданского сознания и патриотизма шк</w:t>
      </w:r>
      <w:r w:rsidR="00C45F6E">
        <w:rPr>
          <w:rFonts w:ascii="Times New Roman" w:hAnsi="Times New Roman" w:cs="Times New Roman"/>
          <w:sz w:val="24"/>
          <w:szCs w:val="24"/>
        </w:rPr>
        <w:t>ольников, высоко</w:t>
      </w:r>
      <w:r w:rsidR="001B27AF" w:rsidRPr="00772C0B">
        <w:rPr>
          <w:rFonts w:ascii="Times New Roman" w:hAnsi="Times New Roman" w:cs="Times New Roman"/>
          <w:sz w:val="24"/>
          <w:szCs w:val="24"/>
        </w:rPr>
        <w:t xml:space="preserve">нравственных, </w:t>
      </w:r>
      <w:r w:rsidRPr="00772C0B">
        <w:rPr>
          <w:rFonts w:ascii="Times New Roman" w:hAnsi="Times New Roman" w:cs="Times New Roman"/>
          <w:sz w:val="24"/>
          <w:szCs w:val="24"/>
        </w:rPr>
        <w:t>эстетических чувств на основе изучения краеведения.</w:t>
      </w:r>
    </w:p>
    <w:p w:rsidR="00170B0E" w:rsidRPr="00027A0E" w:rsidRDefault="00170B0E" w:rsidP="00A3772C">
      <w:pPr>
        <w:spacing w:line="276" w:lineRule="auto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:rsidR="00362FB6" w:rsidRPr="00772C0B" w:rsidRDefault="00D07BD0" w:rsidP="00A3772C">
      <w:pPr>
        <w:widowControl/>
        <w:suppressAutoHyphens/>
        <w:autoSpaceDE/>
        <w:autoSpaceDN/>
        <w:adjustRightInd/>
        <w:spacing w:after="200" w:line="276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72C0B">
        <w:rPr>
          <w:rFonts w:ascii="Times New Roman" w:hAnsi="Times New Roman" w:cs="Times New Roman"/>
          <w:bCs/>
          <w:iCs/>
          <w:sz w:val="24"/>
          <w:szCs w:val="24"/>
        </w:rPr>
        <w:t xml:space="preserve">2.2. </w:t>
      </w:r>
      <w:r w:rsidR="00362FB6" w:rsidRPr="00772C0B">
        <w:rPr>
          <w:rFonts w:ascii="Times New Roman" w:hAnsi="Times New Roman" w:cs="Times New Roman"/>
          <w:bCs/>
          <w:iCs/>
          <w:sz w:val="24"/>
          <w:szCs w:val="24"/>
        </w:rPr>
        <w:t>Ожидаемые результаты</w:t>
      </w:r>
    </w:p>
    <w:p w:rsidR="00362FB6" w:rsidRPr="00772C0B" w:rsidRDefault="00362FB6" w:rsidP="00A3772C">
      <w:pPr>
        <w:widowControl/>
        <w:autoSpaceDE/>
        <w:autoSpaceDN/>
        <w:adjustRightInd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2C0B">
        <w:rPr>
          <w:rFonts w:ascii="Times New Roman" w:hAnsi="Times New Roman" w:cs="Times New Roman"/>
          <w:sz w:val="24"/>
          <w:szCs w:val="24"/>
        </w:rPr>
        <w:t>Реализация Программы развития системы дополнительного образования детей</w:t>
      </w:r>
      <w:r w:rsidR="00571E2F" w:rsidRPr="00772C0B">
        <w:rPr>
          <w:rFonts w:ascii="Times New Roman" w:hAnsi="Times New Roman" w:cs="Times New Roman"/>
          <w:sz w:val="24"/>
          <w:szCs w:val="24"/>
        </w:rPr>
        <w:t xml:space="preserve"> в гимназии</w:t>
      </w:r>
      <w:r w:rsidRPr="00772C0B">
        <w:rPr>
          <w:rFonts w:ascii="Times New Roman" w:hAnsi="Times New Roman" w:cs="Times New Roman"/>
          <w:sz w:val="24"/>
          <w:szCs w:val="24"/>
        </w:rPr>
        <w:t xml:space="preserve"> позволит достичь следующих результатов:</w:t>
      </w:r>
    </w:p>
    <w:p w:rsidR="00362FB6" w:rsidRPr="00772C0B" w:rsidRDefault="00362FB6" w:rsidP="00A3772C">
      <w:pPr>
        <w:widowControl/>
        <w:autoSpaceDE/>
        <w:autoSpaceDN/>
        <w:adjustRightInd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62FB6" w:rsidRPr="00772C0B" w:rsidRDefault="00362FB6" w:rsidP="00A3772C">
      <w:pPr>
        <w:widowControl/>
        <w:autoSpaceDE/>
        <w:autoSpaceDN/>
        <w:adjustRightInd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2C0B">
        <w:rPr>
          <w:rFonts w:ascii="Times New Roman" w:hAnsi="Times New Roman" w:cs="Times New Roman"/>
          <w:sz w:val="24"/>
          <w:szCs w:val="24"/>
        </w:rPr>
        <w:t xml:space="preserve">1. Нормативно-правовое обеспечение: </w:t>
      </w:r>
    </w:p>
    <w:p w:rsidR="00362FB6" w:rsidRPr="00772C0B" w:rsidRDefault="00362FB6" w:rsidP="00A3772C">
      <w:pPr>
        <w:widowControl/>
        <w:numPr>
          <w:ilvl w:val="0"/>
          <w:numId w:val="5"/>
        </w:numPr>
        <w:suppressAutoHyphens/>
        <w:autoSpaceDE/>
        <w:autoSpaceDN/>
        <w:adjustRightInd/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772C0B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сохранить государственные гарантии бесплатности и доступности, лучшие отечественные традиции дополнительного образования детей; </w:t>
      </w:r>
    </w:p>
    <w:p w:rsidR="00362FB6" w:rsidRPr="00772C0B" w:rsidRDefault="00362FB6" w:rsidP="00A3772C">
      <w:pPr>
        <w:widowControl/>
        <w:numPr>
          <w:ilvl w:val="0"/>
          <w:numId w:val="5"/>
        </w:numPr>
        <w:suppressAutoHyphens/>
        <w:autoSpaceDE/>
        <w:autoSpaceDN/>
        <w:adjustRightInd/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772C0B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совершенствовать нормативную правовую базу, способствующую развитию дополнительного образования детей. </w:t>
      </w:r>
    </w:p>
    <w:p w:rsidR="00362FB6" w:rsidRPr="00772C0B" w:rsidRDefault="00362FB6" w:rsidP="00A3772C">
      <w:pPr>
        <w:widowControl/>
        <w:autoSpaceDE/>
        <w:autoSpaceDN/>
        <w:adjustRightInd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2C0B">
        <w:rPr>
          <w:rFonts w:ascii="Times New Roman" w:hAnsi="Times New Roman" w:cs="Times New Roman"/>
          <w:sz w:val="24"/>
          <w:szCs w:val="24"/>
        </w:rPr>
        <w:t xml:space="preserve">2. Ресурсное обеспечение дополнительного образования детей </w:t>
      </w:r>
    </w:p>
    <w:p w:rsidR="00362FB6" w:rsidRPr="00772C0B" w:rsidRDefault="00362FB6" w:rsidP="00A3772C">
      <w:pPr>
        <w:widowControl/>
        <w:numPr>
          <w:ilvl w:val="0"/>
          <w:numId w:val="6"/>
        </w:numPr>
        <w:suppressAutoHyphens/>
        <w:autoSpaceDE/>
        <w:autoSpaceDN/>
        <w:adjustRightInd/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772C0B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создать единое информационно-образовательное пространство основного и дополнительного образования детей; </w:t>
      </w:r>
    </w:p>
    <w:p w:rsidR="00362FB6" w:rsidRPr="00772C0B" w:rsidRDefault="00362FB6" w:rsidP="00A3772C">
      <w:pPr>
        <w:widowControl/>
        <w:numPr>
          <w:ilvl w:val="0"/>
          <w:numId w:val="6"/>
        </w:numPr>
        <w:suppressAutoHyphens/>
        <w:autoSpaceDE/>
        <w:autoSpaceDN/>
        <w:adjustRightInd/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772C0B">
        <w:rPr>
          <w:rFonts w:ascii="Times New Roman" w:eastAsia="Calibri" w:hAnsi="Times New Roman" w:cs="Times New Roman"/>
          <w:sz w:val="24"/>
          <w:szCs w:val="24"/>
          <w:lang w:eastAsia="ar-SA"/>
        </w:rPr>
        <w:t>улучшить материально-техническое оснащение доп</w:t>
      </w:r>
      <w:r w:rsidR="0047435B" w:rsidRPr="00772C0B">
        <w:rPr>
          <w:rFonts w:ascii="Times New Roman" w:eastAsia="Calibri" w:hAnsi="Times New Roman" w:cs="Times New Roman"/>
          <w:sz w:val="24"/>
          <w:szCs w:val="24"/>
          <w:lang w:eastAsia="ar-SA"/>
        </w:rPr>
        <w:t>олнительного образования детей.</w:t>
      </w:r>
    </w:p>
    <w:p w:rsidR="00362FB6" w:rsidRPr="00772C0B" w:rsidRDefault="00362FB6" w:rsidP="00A3772C">
      <w:pPr>
        <w:widowControl/>
        <w:autoSpaceDE/>
        <w:autoSpaceDN/>
        <w:adjustRightInd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2C0B">
        <w:rPr>
          <w:rFonts w:ascii="Times New Roman" w:hAnsi="Times New Roman" w:cs="Times New Roman"/>
          <w:sz w:val="24"/>
          <w:szCs w:val="24"/>
        </w:rPr>
        <w:t xml:space="preserve">3. Обеспечение качества и непрерывности дополнительного образования детей </w:t>
      </w:r>
    </w:p>
    <w:p w:rsidR="00362FB6" w:rsidRPr="00772C0B" w:rsidRDefault="00362FB6" w:rsidP="00A3772C">
      <w:pPr>
        <w:widowControl/>
        <w:numPr>
          <w:ilvl w:val="0"/>
          <w:numId w:val="7"/>
        </w:numPr>
        <w:suppressAutoHyphens/>
        <w:autoSpaceDE/>
        <w:autoSpaceDN/>
        <w:adjustRightInd/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772C0B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организовать дополнительное образование детей в соответствии с социальным заказом, формулируемым администрацией и общественностью гимназии; </w:t>
      </w:r>
    </w:p>
    <w:p w:rsidR="00362FB6" w:rsidRPr="00772C0B" w:rsidRDefault="00362FB6" w:rsidP="00A3772C">
      <w:pPr>
        <w:widowControl/>
        <w:numPr>
          <w:ilvl w:val="0"/>
          <w:numId w:val="7"/>
        </w:numPr>
        <w:suppressAutoHyphens/>
        <w:autoSpaceDE/>
        <w:autoSpaceDN/>
        <w:adjustRightInd/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772C0B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содействовать развитию инновационного движения в дополнительном образовании детей; </w:t>
      </w:r>
    </w:p>
    <w:p w:rsidR="00362FB6" w:rsidRPr="00772C0B" w:rsidRDefault="00362FB6" w:rsidP="00A3772C">
      <w:pPr>
        <w:widowControl/>
        <w:numPr>
          <w:ilvl w:val="0"/>
          <w:numId w:val="7"/>
        </w:numPr>
        <w:suppressAutoHyphens/>
        <w:autoSpaceDE/>
        <w:autoSpaceDN/>
        <w:adjustRightInd/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772C0B">
        <w:rPr>
          <w:rFonts w:ascii="Times New Roman" w:eastAsia="Calibri" w:hAnsi="Times New Roman" w:cs="Times New Roman"/>
          <w:sz w:val="24"/>
          <w:szCs w:val="24"/>
          <w:lang w:eastAsia="ar-SA"/>
        </w:rPr>
        <w:t>внедрять интегрированные программы дополнительного образования детей, направленные на социально-</w:t>
      </w:r>
      <w:r w:rsidR="00772C0B" w:rsidRPr="00772C0B">
        <w:rPr>
          <w:rFonts w:ascii="Times New Roman" w:eastAsia="Calibri" w:hAnsi="Times New Roman" w:cs="Times New Roman"/>
          <w:sz w:val="24"/>
          <w:szCs w:val="24"/>
          <w:lang w:eastAsia="ar-SA"/>
        </w:rPr>
        <w:t>педагогическую поддержку детей.</w:t>
      </w:r>
    </w:p>
    <w:p w:rsidR="00D07BD0" w:rsidRPr="00772C0B" w:rsidRDefault="00D07BD0" w:rsidP="00A3772C">
      <w:pPr>
        <w:spacing w:line="276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sectPr w:rsidR="00D07BD0" w:rsidRPr="00772C0B" w:rsidSect="00433C37">
      <w:footerReference w:type="default" r:id="rId10"/>
      <w:type w:val="continuous"/>
      <w:pgSz w:w="11909" w:h="16834"/>
      <w:pgMar w:top="851" w:right="1094" w:bottom="360" w:left="993" w:header="720" w:footer="720" w:gutter="0"/>
      <w:cols w:space="6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7929" w:rsidRDefault="00787929" w:rsidP="00571E2F">
      <w:r>
        <w:separator/>
      </w:r>
    </w:p>
  </w:endnote>
  <w:endnote w:type="continuationSeparator" w:id="0">
    <w:p w:rsidR="00787929" w:rsidRDefault="00787929" w:rsidP="00571E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C477B" w:rsidRDefault="00E012B9">
    <w:pPr>
      <w:pStyle w:val="aa"/>
      <w:jc w:val="right"/>
    </w:pPr>
    <w:r>
      <w:fldChar w:fldCharType="begin"/>
    </w:r>
    <w:r w:rsidR="002C477B">
      <w:instrText>PAGE   \* MERGEFORMAT</w:instrText>
    </w:r>
    <w:r>
      <w:fldChar w:fldCharType="separate"/>
    </w:r>
    <w:r w:rsidR="00787929">
      <w:rPr>
        <w:noProof/>
      </w:rPr>
      <w:t>1</w:t>
    </w:r>
    <w:r>
      <w:fldChar w:fldCharType="end"/>
    </w:r>
  </w:p>
  <w:p w:rsidR="002C477B" w:rsidRDefault="002C477B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7929" w:rsidRDefault="00787929" w:rsidP="00571E2F">
      <w:r>
        <w:separator/>
      </w:r>
    </w:p>
  </w:footnote>
  <w:footnote w:type="continuationSeparator" w:id="0">
    <w:p w:rsidR="00787929" w:rsidRDefault="00787929" w:rsidP="00571E2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2">
    <w:nsid w:val="00000003"/>
    <w:multiLevelType w:val="single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4">
    <w:nsid w:val="00000005"/>
    <w:multiLevelType w:val="single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/>
      </w:rPr>
    </w:lvl>
  </w:abstractNum>
  <w:abstractNum w:abstractNumId="5">
    <w:nsid w:val="00000006"/>
    <w:multiLevelType w:val="single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6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7">
    <w:nsid w:val="00000008"/>
    <w:multiLevelType w:val="single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8">
    <w:nsid w:val="00000009"/>
    <w:multiLevelType w:val="singleLevel"/>
    <w:tmpl w:val="00000009"/>
    <w:name w:val="WW8Num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9">
    <w:nsid w:val="0000000A"/>
    <w:multiLevelType w:val="singleLevel"/>
    <w:tmpl w:val="0000000A"/>
    <w:name w:val="WW8Num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10">
    <w:nsid w:val="0000000B"/>
    <w:multiLevelType w:val="singleLevel"/>
    <w:tmpl w:val="0000000B"/>
    <w:name w:val="WW8Num1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11">
    <w:nsid w:val="0000000C"/>
    <w:multiLevelType w:val="singleLevel"/>
    <w:tmpl w:val="0000000C"/>
    <w:name w:val="WW8Num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12">
    <w:nsid w:val="01721A02"/>
    <w:multiLevelType w:val="hybridMultilevel"/>
    <w:tmpl w:val="FC5CF2E4"/>
    <w:lvl w:ilvl="0" w:tplc="04190001">
      <w:start w:val="1"/>
      <w:numFmt w:val="bullet"/>
      <w:lvlText w:val=""/>
      <w:lvlJc w:val="left"/>
      <w:pPr>
        <w:tabs>
          <w:tab w:val="num" w:pos="672"/>
        </w:tabs>
        <w:ind w:left="67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392"/>
        </w:tabs>
        <w:ind w:left="139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12"/>
        </w:tabs>
        <w:ind w:left="211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32"/>
        </w:tabs>
        <w:ind w:left="283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552"/>
        </w:tabs>
        <w:ind w:left="355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272"/>
        </w:tabs>
        <w:ind w:left="427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992"/>
        </w:tabs>
        <w:ind w:left="499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12"/>
        </w:tabs>
        <w:ind w:left="571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32"/>
        </w:tabs>
        <w:ind w:left="6432" w:hanging="360"/>
      </w:pPr>
      <w:rPr>
        <w:rFonts w:ascii="Wingdings" w:hAnsi="Wingdings" w:hint="default"/>
      </w:rPr>
    </w:lvl>
  </w:abstractNum>
  <w:abstractNum w:abstractNumId="13">
    <w:nsid w:val="02ED7CCE"/>
    <w:multiLevelType w:val="hybridMultilevel"/>
    <w:tmpl w:val="9F0883D8"/>
    <w:lvl w:ilvl="0" w:tplc="604A8802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033E1C90"/>
    <w:multiLevelType w:val="multilevel"/>
    <w:tmpl w:val="281C19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08514736"/>
    <w:multiLevelType w:val="hybridMultilevel"/>
    <w:tmpl w:val="257A100A"/>
    <w:lvl w:ilvl="0" w:tplc="62CCB62C">
      <w:start w:val="1"/>
      <w:numFmt w:val="decimal"/>
      <w:lvlText w:val="%1."/>
      <w:lvlJc w:val="left"/>
      <w:pPr>
        <w:ind w:left="1860" w:hanging="360"/>
      </w:pPr>
    </w:lvl>
    <w:lvl w:ilvl="1" w:tplc="04190019">
      <w:start w:val="1"/>
      <w:numFmt w:val="lowerLetter"/>
      <w:lvlText w:val="%2."/>
      <w:lvlJc w:val="left"/>
      <w:pPr>
        <w:ind w:left="2580" w:hanging="360"/>
      </w:pPr>
    </w:lvl>
    <w:lvl w:ilvl="2" w:tplc="0419001B">
      <w:start w:val="1"/>
      <w:numFmt w:val="lowerRoman"/>
      <w:lvlText w:val="%3."/>
      <w:lvlJc w:val="right"/>
      <w:pPr>
        <w:ind w:left="3300" w:hanging="180"/>
      </w:pPr>
    </w:lvl>
    <w:lvl w:ilvl="3" w:tplc="0419000F">
      <w:start w:val="1"/>
      <w:numFmt w:val="decimal"/>
      <w:lvlText w:val="%4."/>
      <w:lvlJc w:val="left"/>
      <w:pPr>
        <w:ind w:left="4020" w:hanging="360"/>
      </w:pPr>
    </w:lvl>
    <w:lvl w:ilvl="4" w:tplc="04190019">
      <w:start w:val="1"/>
      <w:numFmt w:val="lowerLetter"/>
      <w:lvlText w:val="%5."/>
      <w:lvlJc w:val="left"/>
      <w:pPr>
        <w:ind w:left="4740" w:hanging="360"/>
      </w:pPr>
    </w:lvl>
    <w:lvl w:ilvl="5" w:tplc="0419001B">
      <w:start w:val="1"/>
      <w:numFmt w:val="lowerRoman"/>
      <w:lvlText w:val="%6."/>
      <w:lvlJc w:val="right"/>
      <w:pPr>
        <w:ind w:left="5460" w:hanging="180"/>
      </w:pPr>
    </w:lvl>
    <w:lvl w:ilvl="6" w:tplc="0419000F">
      <w:start w:val="1"/>
      <w:numFmt w:val="decimal"/>
      <w:lvlText w:val="%7."/>
      <w:lvlJc w:val="left"/>
      <w:pPr>
        <w:ind w:left="6180" w:hanging="360"/>
      </w:pPr>
    </w:lvl>
    <w:lvl w:ilvl="7" w:tplc="04190019">
      <w:start w:val="1"/>
      <w:numFmt w:val="lowerLetter"/>
      <w:lvlText w:val="%8."/>
      <w:lvlJc w:val="left"/>
      <w:pPr>
        <w:ind w:left="6900" w:hanging="360"/>
      </w:pPr>
    </w:lvl>
    <w:lvl w:ilvl="8" w:tplc="0419001B">
      <w:start w:val="1"/>
      <w:numFmt w:val="lowerRoman"/>
      <w:lvlText w:val="%9."/>
      <w:lvlJc w:val="right"/>
      <w:pPr>
        <w:ind w:left="7620" w:hanging="180"/>
      </w:pPr>
    </w:lvl>
  </w:abstractNum>
  <w:abstractNum w:abstractNumId="16">
    <w:nsid w:val="198834D2"/>
    <w:multiLevelType w:val="hybridMultilevel"/>
    <w:tmpl w:val="66E6EDA8"/>
    <w:lvl w:ilvl="0" w:tplc="F612971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19992A45"/>
    <w:multiLevelType w:val="hybridMultilevel"/>
    <w:tmpl w:val="F77CFE94"/>
    <w:lvl w:ilvl="0" w:tplc="0BCE3F6C">
      <w:start w:val="1"/>
      <w:numFmt w:val="decimal"/>
      <w:lvlText w:val="%1."/>
      <w:lvlJc w:val="left"/>
      <w:pPr>
        <w:ind w:left="1069" w:hanging="360"/>
      </w:pPr>
      <w:rPr>
        <w:rFonts w:eastAsia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8">
    <w:nsid w:val="249B0CFF"/>
    <w:multiLevelType w:val="multilevel"/>
    <w:tmpl w:val="8E84F0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290433CD"/>
    <w:multiLevelType w:val="hybridMultilevel"/>
    <w:tmpl w:val="F1BC845A"/>
    <w:lvl w:ilvl="0" w:tplc="43988370">
      <w:start w:val="1"/>
      <w:numFmt w:val="upperRoman"/>
      <w:lvlText w:val="%1."/>
      <w:lvlJc w:val="left"/>
      <w:pPr>
        <w:ind w:left="222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80" w:hanging="360"/>
      </w:pPr>
    </w:lvl>
    <w:lvl w:ilvl="2" w:tplc="0419001B" w:tentative="1">
      <w:start w:val="1"/>
      <w:numFmt w:val="lowerRoman"/>
      <w:lvlText w:val="%3."/>
      <w:lvlJc w:val="right"/>
      <w:pPr>
        <w:ind w:left="3300" w:hanging="180"/>
      </w:pPr>
    </w:lvl>
    <w:lvl w:ilvl="3" w:tplc="0419000F" w:tentative="1">
      <w:start w:val="1"/>
      <w:numFmt w:val="decimal"/>
      <w:lvlText w:val="%4."/>
      <w:lvlJc w:val="left"/>
      <w:pPr>
        <w:ind w:left="4020" w:hanging="360"/>
      </w:pPr>
    </w:lvl>
    <w:lvl w:ilvl="4" w:tplc="04190019" w:tentative="1">
      <w:start w:val="1"/>
      <w:numFmt w:val="lowerLetter"/>
      <w:lvlText w:val="%5."/>
      <w:lvlJc w:val="left"/>
      <w:pPr>
        <w:ind w:left="4740" w:hanging="360"/>
      </w:pPr>
    </w:lvl>
    <w:lvl w:ilvl="5" w:tplc="0419001B" w:tentative="1">
      <w:start w:val="1"/>
      <w:numFmt w:val="lowerRoman"/>
      <w:lvlText w:val="%6."/>
      <w:lvlJc w:val="right"/>
      <w:pPr>
        <w:ind w:left="5460" w:hanging="180"/>
      </w:pPr>
    </w:lvl>
    <w:lvl w:ilvl="6" w:tplc="0419000F" w:tentative="1">
      <w:start w:val="1"/>
      <w:numFmt w:val="decimal"/>
      <w:lvlText w:val="%7."/>
      <w:lvlJc w:val="left"/>
      <w:pPr>
        <w:ind w:left="6180" w:hanging="360"/>
      </w:pPr>
    </w:lvl>
    <w:lvl w:ilvl="7" w:tplc="04190019" w:tentative="1">
      <w:start w:val="1"/>
      <w:numFmt w:val="lowerLetter"/>
      <w:lvlText w:val="%8."/>
      <w:lvlJc w:val="left"/>
      <w:pPr>
        <w:ind w:left="6900" w:hanging="360"/>
      </w:pPr>
    </w:lvl>
    <w:lvl w:ilvl="8" w:tplc="0419001B" w:tentative="1">
      <w:start w:val="1"/>
      <w:numFmt w:val="lowerRoman"/>
      <w:lvlText w:val="%9."/>
      <w:lvlJc w:val="right"/>
      <w:pPr>
        <w:ind w:left="7620" w:hanging="180"/>
      </w:pPr>
    </w:lvl>
  </w:abstractNum>
  <w:abstractNum w:abstractNumId="20">
    <w:nsid w:val="2A2C077F"/>
    <w:multiLevelType w:val="hybridMultilevel"/>
    <w:tmpl w:val="6FCE97A4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1467B43"/>
    <w:multiLevelType w:val="multilevel"/>
    <w:tmpl w:val="C4F465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>
    <w:nsid w:val="328D7B8C"/>
    <w:multiLevelType w:val="hybridMultilevel"/>
    <w:tmpl w:val="112AFEBA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3D6A48BF"/>
    <w:multiLevelType w:val="hybridMultilevel"/>
    <w:tmpl w:val="2F7622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55F0AB2"/>
    <w:multiLevelType w:val="multilevel"/>
    <w:tmpl w:val="0478C3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>
    <w:nsid w:val="48506860"/>
    <w:multiLevelType w:val="hybridMultilevel"/>
    <w:tmpl w:val="80721DC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4DA91A6A"/>
    <w:multiLevelType w:val="multilevel"/>
    <w:tmpl w:val="2BA813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574B2C65"/>
    <w:multiLevelType w:val="hybridMultilevel"/>
    <w:tmpl w:val="C37AA71A"/>
    <w:lvl w:ilvl="0" w:tplc="04190001">
      <w:start w:val="1"/>
      <w:numFmt w:val="bullet"/>
      <w:lvlText w:val=""/>
      <w:lvlJc w:val="left"/>
      <w:pPr>
        <w:ind w:left="119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91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63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35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07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79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51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23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950" w:hanging="360"/>
      </w:pPr>
      <w:rPr>
        <w:rFonts w:ascii="Wingdings" w:hAnsi="Wingdings" w:hint="default"/>
      </w:rPr>
    </w:lvl>
  </w:abstractNum>
  <w:abstractNum w:abstractNumId="28">
    <w:nsid w:val="59CB09BF"/>
    <w:multiLevelType w:val="hybridMultilevel"/>
    <w:tmpl w:val="491C0EA4"/>
    <w:lvl w:ilvl="0" w:tplc="0419000B">
      <w:start w:val="1"/>
      <w:numFmt w:val="bullet"/>
      <w:lvlText w:val=""/>
      <w:lvlJc w:val="left"/>
      <w:pPr>
        <w:tabs>
          <w:tab w:val="num" w:pos="1429"/>
        </w:tabs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29">
    <w:nsid w:val="5A023D9A"/>
    <w:multiLevelType w:val="hybridMultilevel"/>
    <w:tmpl w:val="1F041D16"/>
    <w:lvl w:ilvl="0" w:tplc="04190001">
      <w:start w:val="1"/>
      <w:numFmt w:val="bullet"/>
      <w:lvlText w:val=""/>
      <w:lvlJc w:val="left"/>
      <w:pPr>
        <w:ind w:left="119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91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63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35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07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79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51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23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950" w:hanging="360"/>
      </w:pPr>
      <w:rPr>
        <w:rFonts w:ascii="Wingdings" w:hAnsi="Wingdings" w:hint="default"/>
      </w:rPr>
    </w:lvl>
  </w:abstractNum>
  <w:abstractNum w:abstractNumId="30">
    <w:nsid w:val="5C5D14A8"/>
    <w:multiLevelType w:val="multilevel"/>
    <w:tmpl w:val="43662D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1">
    <w:nsid w:val="5D75110E"/>
    <w:multiLevelType w:val="multilevel"/>
    <w:tmpl w:val="EBACD6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5E3E4986"/>
    <w:multiLevelType w:val="multilevel"/>
    <w:tmpl w:val="9A3A0F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3">
    <w:nsid w:val="5E6050E5"/>
    <w:multiLevelType w:val="multilevel"/>
    <w:tmpl w:val="71428F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4">
    <w:nsid w:val="62FE6F36"/>
    <w:multiLevelType w:val="multilevel"/>
    <w:tmpl w:val="CC240A2C"/>
    <w:lvl w:ilvl="0">
      <w:start w:val="1"/>
      <w:numFmt w:val="upperRoman"/>
      <w:lvlText w:val="%1."/>
      <w:lvlJc w:val="left"/>
      <w:pPr>
        <w:ind w:left="905" w:hanging="720"/>
      </w:pPr>
      <w:rPr>
        <w:rFonts w:cs="Times New Roman"/>
      </w:rPr>
    </w:lvl>
    <w:lvl w:ilvl="1">
      <w:start w:val="1"/>
      <w:numFmt w:val="decimal"/>
      <w:isLgl/>
      <w:lvlText w:val="%1.%2"/>
      <w:lvlJc w:val="left"/>
      <w:pPr>
        <w:ind w:left="650" w:hanging="465"/>
      </w:pPr>
    </w:lvl>
    <w:lvl w:ilvl="2">
      <w:start w:val="1"/>
      <w:numFmt w:val="decimal"/>
      <w:isLgl/>
      <w:lvlText w:val="%1.%2.%3"/>
      <w:lvlJc w:val="left"/>
      <w:pPr>
        <w:ind w:left="905" w:hanging="720"/>
      </w:pPr>
    </w:lvl>
    <w:lvl w:ilvl="3">
      <w:start w:val="1"/>
      <w:numFmt w:val="decimal"/>
      <w:isLgl/>
      <w:lvlText w:val="%1.%2.%3.%4"/>
      <w:lvlJc w:val="left"/>
      <w:pPr>
        <w:ind w:left="905" w:hanging="720"/>
      </w:pPr>
    </w:lvl>
    <w:lvl w:ilvl="4">
      <w:start w:val="1"/>
      <w:numFmt w:val="decimal"/>
      <w:isLgl/>
      <w:lvlText w:val="%1.%2.%3.%4.%5"/>
      <w:lvlJc w:val="left"/>
      <w:pPr>
        <w:ind w:left="1265" w:hanging="1080"/>
      </w:pPr>
    </w:lvl>
    <w:lvl w:ilvl="5">
      <w:start w:val="1"/>
      <w:numFmt w:val="decimal"/>
      <w:isLgl/>
      <w:lvlText w:val="%1.%2.%3.%4.%5.%6"/>
      <w:lvlJc w:val="left"/>
      <w:pPr>
        <w:ind w:left="1265" w:hanging="1080"/>
      </w:pPr>
    </w:lvl>
    <w:lvl w:ilvl="6">
      <w:start w:val="1"/>
      <w:numFmt w:val="decimal"/>
      <w:isLgl/>
      <w:lvlText w:val="%1.%2.%3.%4.%5.%6.%7"/>
      <w:lvlJc w:val="left"/>
      <w:pPr>
        <w:ind w:left="1625" w:hanging="1440"/>
      </w:pPr>
    </w:lvl>
    <w:lvl w:ilvl="7">
      <w:start w:val="1"/>
      <w:numFmt w:val="decimal"/>
      <w:isLgl/>
      <w:lvlText w:val="%1.%2.%3.%4.%5.%6.%7.%8"/>
      <w:lvlJc w:val="left"/>
      <w:pPr>
        <w:ind w:left="1625" w:hanging="1440"/>
      </w:pPr>
    </w:lvl>
    <w:lvl w:ilvl="8">
      <w:start w:val="1"/>
      <w:numFmt w:val="decimal"/>
      <w:isLgl/>
      <w:lvlText w:val="%1.%2.%3.%4.%5.%6.%7.%8.%9"/>
      <w:lvlJc w:val="left"/>
      <w:pPr>
        <w:ind w:left="1985" w:hanging="1800"/>
      </w:pPr>
    </w:lvl>
  </w:abstractNum>
  <w:abstractNum w:abstractNumId="35">
    <w:nsid w:val="67D7025E"/>
    <w:multiLevelType w:val="multilevel"/>
    <w:tmpl w:val="F95241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6F282387"/>
    <w:multiLevelType w:val="hybridMultilevel"/>
    <w:tmpl w:val="6E38D362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>
    <w:nsid w:val="709D1A1D"/>
    <w:multiLevelType w:val="multilevel"/>
    <w:tmpl w:val="F5FC5C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8">
    <w:nsid w:val="73387235"/>
    <w:multiLevelType w:val="hybridMultilevel"/>
    <w:tmpl w:val="49DE5F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6126015"/>
    <w:multiLevelType w:val="hybridMultilevel"/>
    <w:tmpl w:val="A84624DC"/>
    <w:lvl w:ilvl="0" w:tplc="0419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40">
    <w:nsid w:val="7B0F4583"/>
    <w:multiLevelType w:val="hybridMultilevel"/>
    <w:tmpl w:val="C952E3C2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BC75368"/>
    <w:multiLevelType w:val="hybridMultilevel"/>
    <w:tmpl w:val="498A8D84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>
    <w:nsid w:val="7D155083"/>
    <w:multiLevelType w:val="hybridMultilevel"/>
    <w:tmpl w:val="DE526E0C"/>
    <w:lvl w:ilvl="0" w:tplc="04190005">
      <w:start w:val="1"/>
      <w:numFmt w:val="bullet"/>
      <w:lvlText w:val=""/>
      <w:lvlJc w:val="left"/>
      <w:pPr>
        <w:tabs>
          <w:tab w:val="num" w:pos="1650"/>
        </w:tabs>
        <w:ind w:left="165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370"/>
        </w:tabs>
        <w:ind w:left="23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090"/>
        </w:tabs>
        <w:ind w:left="30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810"/>
        </w:tabs>
        <w:ind w:left="38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530"/>
        </w:tabs>
        <w:ind w:left="45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250"/>
        </w:tabs>
        <w:ind w:left="52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970"/>
        </w:tabs>
        <w:ind w:left="59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690"/>
        </w:tabs>
        <w:ind w:left="66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410"/>
        </w:tabs>
        <w:ind w:left="7410" w:hanging="360"/>
      </w:pPr>
      <w:rPr>
        <w:rFonts w:ascii="Wingdings" w:hAnsi="Wingdings" w:hint="default"/>
      </w:rPr>
    </w:lvl>
  </w:abstractNum>
  <w:num w:numId="1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3"/>
  </w:num>
  <w:num w:numId="5">
    <w:abstractNumId w:val="31"/>
  </w:num>
  <w:num w:numId="6">
    <w:abstractNumId w:val="18"/>
  </w:num>
  <w:num w:numId="7">
    <w:abstractNumId w:val="35"/>
  </w:num>
  <w:num w:numId="8">
    <w:abstractNumId w:val="19"/>
  </w:num>
  <w:num w:numId="9">
    <w:abstractNumId w:val="17"/>
  </w:num>
  <w:num w:numId="10">
    <w:abstractNumId w:val="28"/>
  </w:num>
  <w:num w:numId="11">
    <w:abstractNumId w:val="16"/>
  </w:num>
  <w:num w:numId="1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3"/>
  </w:num>
  <w:num w:numId="14">
    <w:abstractNumId w:val="38"/>
  </w:num>
  <w:num w:numId="15">
    <w:abstractNumId w:val="39"/>
  </w:num>
  <w:num w:numId="16">
    <w:abstractNumId w:val="29"/>
  </w:num>
  <w:num w:numId="17">
    <w:abstractNumId w:val="27"/>
  </w:num>
  <w:num w:numId="18">
    <w:abstractNumId w:val="21"/>
  </w:num>
  <w:num w:numId="19">
    <w:abstractNumId w:val="32"/>
  </w:num>
  <w:num w:numId="20">
    <w:abstractNumId w:val="37"/>
  </w:num>
  <w:num w:numId="21">
    <w:abstractNumId w:val="33"/>
  </w:num>
  <w:num w:numId="22">
    <w:abstractNumId w:val="24"/>
  </w:num>
  <w:num w:numId="23">
    <w:abstractNumId w:val="30"/>
  </w:num>
  <w:num w:numId="24">
    <w:abstractNumId w:val="0"/>
  </w:num>
  <w:num w:numId="25">
    <w:abstractNumId w:val="1"/>
  </w:num>
  <w:num w:numId="26">
    <w:abstractNumId w:val="2"/>
  </w:num>
  <w:num w:numId="27">
    <w:abstractNumId w:val="3"/>
  </w:num>
  <w:num w:numId="28">
    <w:abstractNumId w:val="4"/>
  </w:num>
  <w:num w:numId="29">
    <w:abstractNumId w:val="5"/>
  </w:num>
  <w:num w:numId="30">
    <w:abstractNumId w:val="6"/>
  </w:num>
  <w:num w:numId="31">
    <w:abstractNumId w:val="7"/>
  </w:num>
  <w:num w:numId="32">
    <w:abstractNumId w:val="8"/>
  </w:num>
  <w:num w:numId="33">
    <w:abstractNumId w:val="9"/>
  </w:num>
  <w:num w:numId="34">
    <w:abstractNumId w:val="10"/>
  </w:num>
  <w:num w:numId="35">
    <w:abstractNumId w:val="11"/>
  </w:num>
  <w:num w:numId="36">
    <w:abstractNumId w:val="12"/>
  </w:num>
  <w:num w:numId="37">
    <w:abstractNumId w:val="41"/>
  </w:num>
  <w:num w:numId="38">
    <w:abstractNumId w:val="22"/>
  </w:num>
  <w:num w:numId="39">
    <w:abstractNumId w:val="40"/>
  </w:num>
  <w:num w:numId="40">
    <w:abstractNumId w:val="20"/>
  </w:num>
  <w:num w:numId="41">
    <w:abstractNumId w:val="42"/>
  </w:num>
  <w:num w:numId="42">
    <w:abstractNumId w:val="36"/>
  </w:num>
  <w:num w:numId="43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savePreviewPicture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D33F77"/>
    <w:rsid w:val="00027A0E"/>
    <w:rsid w:val="0004452A"/>
    <w:rsid w:val="0011785C"/>
    <w:rsid w:val="00135C5B"/>
    <w:rsid w:val="00170B0E"/>
    <w:rsid w:val="00186596"/>
    <w:rsid w:val="001B0228"/>
    <w:rsid w:val="001B27AF"/>
    <w:rsid w:val="001E608D"/>
    <w:rsid w:val="00212765"/>
    <w:rsid w:val="00234DEF"/>
    <w:rsid w:val="002518F5"/>
    <w:rsid w:val="002C477B"/>
    <w:rsid w:val="002F26CE"/>
    <w:rsid w:val="003369FE"/>
    <w:rsid w:val="00362FB6"/>
    <w:rsid w:val="003634A0"/>
    <w:rsid w:val="00364BAE"/>
    <w:rsid w:val="003A6068"/>
    <w:rsid w:val="003F31FF"/>
    <w:rsid w:val="0040144C"/>
    <w:rsid w:val="00433C37"/>
    <w:rsid w:val="0047435B"/>
    <w:rsid w:val="00477B5E"/>
    <w:rsid w:val="004876EF"/>
    <w:rsid w:val="004E4BD8"/>
    <w:rsid w:val="00500367"/>
    <w:rsid w:val="00564773"/>
    <w:rsid w:val="00571E2F"/>
    <w:rsid w:val="005F2947"/>
    <w:rsid w:val="006904B2"/>
    <w:rsid w:val="007075FE"/>
    <w:rsid w:val="00772C0B"/>
    <w:rsid w:val="00787929"/>
    <w:rsid w:val="007A39D5"/>
    <w:rsid w:val="007B7443"/>
    <w:rsid w:val="00843679"/>
    <w:rsid w:val="008B2621"/>
    <w:rsid w:val="008B341B"/>
    <w:rsid w:val="008B759A"/>
    <w:rsid w:val="008F2DCE"/>
    <w:rsid w:val="00905366"/>
    <w:rsid w:val="009564EE"/>
    <w:rsid w:val="0097644B"/>
    <w:rsid w:val="00A3772C"/>
    <w:rsid w:val="00AD0B08"/>
    <w:rsid w:val="00AE545A"/>
    <w:rsid w:val="00B05B2B"/>
    <w:rsid w:val="00B13266"/>
    <w:rsid w:val="00C373E1"/>
    <w:rsid w:val="00C45F6E"/>
    <w:rsid w:val="00C630FB"/>
    <w:rsid w:val="00D07BD0"/>
    <w:rsid w:val="00D203EB"/>
    <w:rsid w:val="00D33F77"/>
    <w:rsid w:val="00D62437"/>
    <w:rsid w:val="00D6292C"/>
    <w:rsid w:val="00D841D8"/>
    <w:rsid w:val="00DA1FD9"/>
    <w:rsid w:val="00DC09AD"/>
    <w:rsid w:val="00E012B9"/>
    <w:rsid w:val="00E142C7"/>
    <w:rsid w:val="00E23646"/>
    <w:rsid w:val="00E34B9F"/>
    <w:rsid w:val="00E62DD7"/>
    <w:rsid w:val="00E94452"/>
    <w:rsid w:val="00EC6D6C"/>
    <w:rsid w:val="00EE2583"/>
    <w:rsid w:val="00F50674"/>
    <w:rsid w:val="00F8728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3679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1">
    <w:name w:val="heading 1"/>
    <w:basedOn w:val="a"/>
    <w:next w:val="a"/>
    <w:link w:val="10"/>
    <w:uiPriority w:val="9"/>
    <w:qFormat/>
    <w:rsid w:val="00AD0B08"/>
    <w:pPr>
      <w:keepNext/>
      <w:spacing w:before="240" w:after="60"/>
      <w:outlineLvl w:val="0"/>
    </w:pPr>
    <w:rPr>
      <w:rFonts w:ascii="Cambria" w:hAnsi="Cambria" w:cs="Times New Roman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AD0B08"/>
    <w:pPr>
      <w:keepNext/>
      <w:spacing w:before="240" w:after="60"/>
      <w:outlineLvl w:val="1"/>
    </w:pPr>
    <w:rPr>
      <w:rFonts w:ascii="Cambria" w:hAnsi="Cambria" w:cs="Times New Roman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AD0B08"/>
    <w:pPr>
      <w:keepNext/>
      <w:spacing w:before="240" w:after="60"/>
      <w:outlineLvl w:val="2"/>
    </w:pPr>
    <w:rPr>
      <w:rFonts w:ascii="Cambria" w:hAnsi="Cambria" w:cs="Times New Roman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unhideWhenUsed/>
    <w:qFormat/>
    <w:rsid w:val="001B0228"/>
    <w:pPr>
      <w:keepNext/>
      <w:spacing w:before="240" w:after="60"/>
      <w:outlineLvl w:val="3"/>
    </w:pPr>
    <w:rPr>
      <w:rFonts w:ascii="Calibri" w:hAnsi="Calibri" w:cs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unhideWhenUsed/>
    <w:qFormat/>
    <w:rsid w:val="001B0228"/>
    <w:pPr>
      <w:spacing w:before="240" w:after="60"/>
      <w:outlineLvl w:val="4"/>
    </w:pPr>
    <w:rPr>
      <w:rFonts w:ascii="Calibri" w:hAnsi="Calibri" w:cs="Times New Roman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D0B08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10">
    <w:name w:val="Заголовок 1 Знак"/>
    <w:link w:val="1"/>
    <w:uiPriority w:val="9"/>
    <w:rsid w:val="00AD0B08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"/>
    <w:rsid w:val="00AD0B08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"/>
    <w:rsid w:val="00AD0B08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link w:val="4"/>
    <w:uiPriority w:val="9"/>
    <w:rsid w:val="001B0228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link w:val="5"/>
    <w:uiPriority w:val="9"/>
    <w:rsid w:val="001B0228"/>
    <w:rPr>
      <w:rFonts w:ascii="Calibri" w:eastAsia="Times New Roman" w:hAnsi="Calibri" w:cs="Times New Roman"/>
      <w:b/>
      <w:bCs/>
      <w:i/>
      <w:iCs/>
      <w:sz w:val="26"/>
      <w:szCs w:val="26"/>
    </w:rPr>
  </w:style>
  <w:style w:type="paragraph" w:styleId="a4">
    <w:name w:val="Title"/>
    <w:basedOn w:val="a"/>
    <w:next w:val="a"/>
    <w:link w:val="a5"/>
    <w:uiPriority w:val="10"/>
    <w:qFormat/>
    <w:rsid w:val="001B0228"/>
    <w:pPr>
      <w:spacing w:before="240" w:after="60"/>
      <w:jc w:val="center"/>
      <w:outlineLvl w:val="0"/>
    </w:pPr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a5">
    <w:name w:val="Название Знак"/>
    <w:link w:val="a4"/>
    <w:uiPriority w:val="10"/>
    <w:rsid w:val="001B0228"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styleId="a6">
    <w:name w:val="Subtitle"/>
    <w:basedOn w:val="a"/>
    <w:next w:val="a"/>
    <w:link w:val="a7"/>
    <w:uiPriority w:val="11"/>
    <w:qFormat/>
    <w:rsid w:val="001B0228"/>
    <w:pPr>
      <w:spacing w:after="60"/>
      <w:jc w:val="center"/>
      <w:outlineLvl w:val="1"/>
    </w:pPr>
    <w:rPr>
      <w:rFonts w:ascii="Cambria" w:hAnsi="Cambria" w:cs="Times New Roman"/>
      <w:sz w:val="24"/>
      <w:szCs w:val="24"/>
    </w:rPr>
  </w:style>
  <w:style w:type="character" w:customStyle="1" w:styleId="a7">
    <w:name w:val="Подзаголовок Знак"/>
    <w:link w:val="a6"/>
    <w:uiPriority w:val="11"/>
    <w:rsid w:val="001B0228"/>
    <w:rPr>
      <w:rFonts w:ascii="Cambria" w:eastAsia="Times New Roman" w:hAnsi="Cambria" w:cs="Times New Roman"/>
      <w:sz w:val="24"/>
      <w:szCs w:val="24"/>
    </w:rPr>
  </w:style>
  <w:style w:type="paragraph" w:styleId="a8">
    <w:name w:val="header"/>
    <w:basedOn w:val="a"/>
    <w:link w:val="a9"/>
    <w:uiPriority w:val="99"/>
    <w:unhideWhenUsed/>
    <w:rsid w:val="00571E2F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link w:val="a8"/>
    <w:uiPriority w:val="99"/>
    <w:rsid w:val="00571E2F"/>
    <w:rPr>
      <w:rFonts w:ascii="Arial" w:hAnsi="Arial" w:cs="Arial"/>
    </w:rPr>
  </w:style>
  <w:style w:type="paragraph" w:styleId="aa">
    <w:name w:val="footer"/>
    <w:basedOn w:val="a"/>
    <w:link w:val="ab"/>
    <w:uiPriority w:val="99"/>
    <w:unhideWhenUsed/>
    <w:rsid w:val="00571E2F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link w:val="aa"/>
    <w:uiPriority w:val="99"/>
    <w:rsid w:val="00571E2F"/>
    <w:rPr>
      <w:rFonts w:ascii="Arial" w:hAnsi="Arial" w:cs="Arial"/>
    </w:rPr>
  </w:style>
  <w:style w:type="paragraph" w:styleId="ac">
    <w:name w:val="Balloon Text"/>
    <w:basedOn w:val="a"/>
    <w:link w:val="ad"/>
    <w:uiPriority w:val="99"/>
    <w:semiHidden/>
    <w:unhideWhenUsed/>
    <w:rsid w:val="008F2DCE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8F2DCE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6904B2"/>
  </w:style>
  <w:style w:type="paragraph" w:styleId="ae">
    <w:name w:val="Normal (Web)"/>
    <w:basedOn w:val="a"/>
    <w:uiPriority w:val="99"/>
    <w:semiHidden/>
    <w:unhideWhenUsed/>
    <w:rsid w:val="008B759A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1418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55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45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52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247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316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63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11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22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926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728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850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841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351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32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733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227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926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6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50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16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080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568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372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052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814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585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61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81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583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A6A1E9-DFFA-441D-A6B7-9411B73B24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13</Pages>
  <Words>4070</Words>
  <Characters>23199</Characters>
  <Application>Microsoft Office Word</Application>
  <DocSecurity>0</DocSecurity>
  <Lines>193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27215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Учитель</cp:lastModifiedBy>
  <cp:revision>3</cp:revision>
  <cp:lastPrinted>2016-09-05T11:33:00Z</cp:lastPrinted>
  <dcterms:created xsi:type="dcterms:W3CDTF">2016-09-05T11:40:00Z</dcterms:created>
  <dcterms:modified xsi:type="dcterms:W3CDTF">2016-10-04T03:20:00Z</dcterms:modified>
</cp:coreProperties>
</file>